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231" w:rsidRPr="00AD384B" w:rsidRDefault="00D44231" w:rsidP="00D44231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AD384B">
        <w:rPr>
          <w:rFonts w:ascii="Times New Roman" w:hAnsi="Times New Roman"/>
          <w:sz w:val="28"/>
          <w:szCs w:val="28"/>
        </w:rPr>
        <w:t>Муниципальное  бюджетное  общеобразовательное  учреждение</w:t>
      </w:r>
    </w:p>
    <w:p w:rsidR="00D44231" w:rsidRDefault="00D44231" w:rsidP="00D44231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proofErr w:type="spellStart"/>
      <w:r>
        <w:rPr>
          <w:sz w:val="28"/>
          <w:szCs w:val="28"/>
        </w:rPr>
        <w:t>Сусатская</w:t>
      </w:r>
      <w:proofErr w:type="spellEnd"/>
      <w:r w:rsidRPr="00AD384B">
        <w:rPr>
          <w:sz w:val="28"/>
          <w:szCs w:val="28"/>
        </w:rPr>
        <w:t xml:space="preserve">  средняя  общеобразовательная  школа</w:t>
      </w:r>
    </w:p>
    <w:p w:rsidR="00D44231" w:rsidRDefault="00D44231" w:rsidP="00D44231">
      <w:pPr>
        <w:suppressAutoHyphens/>
        <w:rPr>
          <w:sz w:val="28"/>
          <w:szCs w:val="28"/>
        </w:rPr>
      </w:pPr>
    </w:p>
    <w:p w:rsidR="00D44231" w:rsidRDefault="00D44231" w:rsidP="00D44231">
      <w:pPr>
        <w:suppressAutoHyphens/>
        <w:rPr>
          <w:sz w:val="28"/>
          <w:szCs w:val="28"/>
        </w:rPr>
      </w:pPr>
    </w:p>
    <w:p w:rsidR="00D44231" w:rsidRDefault="00D44231" w:rsidP="00D44231">
      <w:pPr>
        <w:suppressAutoHyphens/>
        <w:rPr>
          <w:sz w:val="28"/>
          <w:szCs w:val="28"/>
        </w:rPr>
      </w:pPr>
    </w:p>
    <w:p w:rsidR="00D44231" w:rsidRDefault="00D44231" w:rsidP="00D44231">
      <w:pPr>
        <w:suppressAutoHyphens/>
        <w:rPr>
          <w:sz w:val="28"/>
          <w:szCs w:val="28"/>
        </w:rPr>
      </w:pPr>
    </w:p>
    <w:p w:rsidR="00D44231" w:rsidRPr="00786061" w:rsidRDefault="00D44231" w:rsidP="00D44231">
      <w:pPr>
        <w:suppressAutoHyphens/>
        <w:rPr>
          <w:b/>
        </w:rPr>
      </w:pPr>
    </w:p>
    <w:p w:rsidR="00D44231" w:rsidRPr="00786061" w:rsidRDefault="00D44231" w:rsidP="00D44231">
      <w:pPr>
        <w:suppressAutoHyphens/>
        <w:jc w:val="center"/>
        <w:rPr>
          <w:b/>
        </w:rPr>
      </w:pPr>
    </w:p>
    <w:p w:rsidR="00D44231" w:rsidRDefault="00D44231" w:rsidP="00D44231">
      <w:pPr>
        <w:suppressAutoHyphens/>
        <w:jc w:val="center"/>
        <w:rPr>
          <w:sz w:val="28"/>
          <w:szCs w:val="28"/>
        </w:rPr>
      </w:pPr>
    </w:p>
    <w:p w:rsidR="00D44231" w:rsidRDefault="00D44231" w:rsidP="00D44231">
      <w:pPr>
        <w:suppressAutoHyphens/>
        <w:jc w:val="center"/>
        <w:rPr>
          <w:sz w:val="28"/>
          <w:szCs w:val="28"/>
        </w:rPr>
      </w:pPr>
    </w:p>
    <w:p w:rsidR="00D44231" w:rsidRDefault="00D44231" w:rsidP="00D44231">
      <w:pPr>
        <w:suppressAutoHyphens/>
        <w:jc w:val="center"/>
        <w:rPr>
          <w:sz w:val="28"/>
          <w:szCs w:val="28"/>
        </w:rPr>
      </w:pPr>
    </w:p>
    <w:p w:rsidR="00D44231" w:rsidRDefault="00D44231" w:rsidP="00D44231">
      <w:pPr>
        <w:suppressAutoHyphens/>
        <w:jc w:val="center"/>
        <w:rPr>
          <w:sz w:val="28"/>
          <w:szCs w:val="28"/>
        </w:rPr>
      </w:pPr>
    </w:p>
    <w:p w:rsidR="00D44231" w:rsidRDefault="00D44231" w:rsidP="00D44231">
      <w:pPr>
        <w:suppressAutoHyphens/>
        <w:jc w:val="center"/>
        <w:rPr>
          <w:sz w:val="28"/>
          <w:szCs w:val="28"/>
        </w:rPr>
      </w:pPr>
    </w:p>
    <w:p w:rsidR="00D44231" w:rsidRDefault="00D44231" w:rsidP="00D44231">
      <w:pPr>
        <w:suppressAutoHyphens/>
        <w:jc w:val="center"/>
        <w:rPr>
          <w:sz w:val="28"/>
          <w:szCs w:val="28"/>
        </w:rPr>
      </w:pPr>
    </w:p>
    <w:p w:rsidR="00D44231" w:rsidRDefault="00D44231" w:rsidP="00D44231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воспитания </w:t>
      </w:r>
    </w:p>
    <w:p w:rsidR="00D44231" w:rsidRDefault="00D44231" w:rsidP="00D44231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организации отдыха детей и их оздоровления</w:t>
      </w:r>
    </w:p>
    <w:p w:rsidR="00D44231" w:rsidRDefault="00D44231" w:rsidP="00D44231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D44231" w:rsidRPr="00A41C71" w:rsidRDefault="00D44231" w:rsidP="00D44231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B0894">
        <w:rPr>
          <w:rFonts w:ascii="Times New Roman" w:hAnsi="Times New Roman"/>
          <w:sz w:val="28"/>
          <w:szCs w:val="28"/>
        </w:rPr>
        <w:t>рофильн</w:t>
      </w:r>
      <w:r>
        <w:rPr>
          <w:rFonts w:ascii="Times New Roman" w:hAnsi="Times New Roman"/>
          <w:sz w:val="28"/>
          <w:szCs w:val="28"/>
        </w:rPr>
        <w:t>ая</w:t>
      </w:r>
      <w:r w:rsidRPr="003B0894">
        <w:rPr>
          <w:rFonts w:ascii="Times New Roman" w:hAnsi="Times New Roman"/>
          <w:sz w:val="28"/>
          <w:szCs w:val="28"/>
        </w:rPr>
        <w:t xml:space="preserve"> смен</w:t>
      </w:r>
      <w:r>
        <w:rPr>
          <w:rFonts w:ascii="Times New Roman" w:hAnsi="Times New Roman"/>
          <w:sz w:val="28"/>
          <w:szCs w:val="28"/>
        </w:rPr>
        <w:t>а</w:t>
      </w:r>
      <w:r w:rsidRPr="00A41C71">
        <w:rPr>
          <w:rFonts w:ascii="Times New Roman" w:hAnsi="Times New Roman"/>
          <w:sz w:val="28"/>
          <w:szCs w:val="28"/>
        </w:rPr>
        <w:t xml:space="preserve"> летнего лагеря</w:t>
      </w:r>
    </w:p>
    <w:p w:rsidR="00D44231" w:rsidRPr="00A41C71" w:rsidRDefault="00D44231" w:rsidP="00D4423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41C71">
        <w:rPr>
          <w:rFonts w:ascii="Times New Roman" w:hAnsi="Times New Roman"/>
          <w:sz w:val="28"/>
          <w:szCs w:val="28"/>
        </w:rPr>
        <w:t>с дневным пребыванием детей</w:t>
      </w:r>
    </w:p>
    <w:p w:rsidR="00D44231" w:rsidRDefault="00D44231" w:rsidP="00D4423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"</w:t>
      </w:r>
      <w:proofErr w:type="spellStart"/>
      <w:r w:rsidR="008277C7">
        <w:rPr>
          <w:rFonts w:ascii="Times New Roman" w:hAnsi="Times New Roman"/>
          <w:b/>
          <w:sz w:val="28"/>
          <w:szCs w:val="28"/>
        </w:rPr>
        <w:t>Эколята</w:t>
      </w:r>
      <w:proofErr w:type="spellEnd"/>
      <w:r w:rsidRPr="00786061">
        <w:rPr>
          <w:rFonts w:ascii="Times New Roman" w:hAnsi="Times New Roman"/>
          <w:b/>
          <w:sz w:val="28"/>
          <w:szCs w:val="28"/>
        </w:rPr>
        <w:t>"</w:t>
      </w:r>
    </w:p>
    <w:p w:rsidR="00D44231" w:rsidRPr="00786061" w:rsidRDefault="00D44231" w:rsidP="00D4423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D44231" w:rsidRPr="00786061" w:rsidRDefault="00D44231" w:rsidP="00D44231">
      <w:pPr>
        <w:suppressAutoHyphens/>
        <w:rPr>
          <w:sz w:val="28"/>
          <w:szCs w:val="28"/>
        </w:rPr>
      </w:pPr>
    </w:p>
    <w:p w:rsidR="00D44231" w:rsidRPr="00786061" w:rsidRDefault="00D44231" w:rsidP="00D44231">
      <w:pPr>
        <w:suppressAutoHyphens/>
        <w:jc w:val="center"/>
        <w:rPr>
          <w:sz w:val="28"/>
          <w:szCs w:val="28"/>
        </w:rPr>
      </w:pPr>
    </w:p>
    <w:p w:rsidR="00D44231" w:rsidRDefault="00D44231" w:rsidP="00D44231">
      <w:pPr>
        <w:suppressAutoHyphens/>
        <w:rPr>
          <w:sz w:val="28"/>
          <w:szCs w:val="28"/>
        </w:rPr>
      </w:pPr>
    </w:p>
    <w:p w:rsidR="00D44231" w:rsidRDefault="00D44231" w:rsidP="00D44231">
      <w:pPr>
        <w:suppressAutoHyphens/>
        <w:rPr>
          <w:sz w:val="28"/>
          <w:szCs w:val="28"/>
        </w:rPr>
      </w:pPr>
    </w:p>
    <w:p w:rsidR="00D44231" w:rsidRDefault="00D44231" w:rsidP="00D44231">
      <w:pPr>
        <w:suppressAutoHyphens/>
        <w:rPr>
          <w:sz w:val="28"/>
          <w:szCs w:val="28"/>
        </w:rPr>
      </w:pPr>
    </w:p>
    <w:p w:rsidR="00D44231" w:rsidRDefault="00D44231" w:rsidP="00D44231">
      <w:pPr>
        <w:suppressAutoHyphens/>
        <w:rPr>
          <w:sz w:val="28"/>
          <w:szCs w:val="28"/>
        </w:rPr>
      </w:pPr>
    </w:p>
    <w:p w:rsidR="00D44231" w:rsidRPr="00786061" w:rsidRDefault="00D44231" w:rsidP="00D44231">
      <w:pPr>
        <w:suppressAutoHyphens/>
        <w:rPr>
          <w:sz w:val="28"/>
          <w:szCs w:val="28"/>
        </w:rPr>
      </w:pPr>
    </w:p>
    <w:p w:rsidR="00304B98" w:rsidRDefault="00304B98" w:rsidP="00D44231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Разработа</w:t>
      </w:r>
      <w:r w:rsidR="008277C7">
        <w:rPr>
          <w:b/>
          <w:sz w:val="28"/>
          <w:szCs w:val="28"/>
        </w:rPr>
        <w:t>ла:</w:t>
      </w:r>
    </w:p>
    <w:p w:rsidR="00304B98" w:rsidRDefault="00304B98" w:rsidP="00D44231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Губина Е.Ю.</w:t>
      </w:r>
    </w:p>
    <w:p w:rsidR="00304B98" w:rsidRPr="00786061" w:rsidRDefault="00304B98" w:rsidP="00D44231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</w:p>
    <w:p w:rsidR="00D44231" w:rsidRPr="00786061" w:rsidRDefault="00D44231" w:rsidP="00D44231">
      <w:pPr>
        <w:suppressAutoHyphens/>
        <w:jc w:val="center"/>
        <w:rPr>
          <w:b/>
          <w:sz w:val="28"/>
          <w:szCs w:val="28"/>
        </w:rPr>
      </w:pPr>
    </w:p>
    <w:p w:rsidR="00D44231" w:rsidRDefault="00D44231" w:rsidP="00D44231">
      <w:pPr>
        <w:suppressAutoHyphens/>
        <w:rPr>
          <w:sz w:val="28"/>
          <w:szCs w:val="28"/>
        </w:rPr>
      </w:pPr>
    </w:p>
    <w:p w:rsidR="00D44231" w:rsidRDefault="00D44231" w:rsidP="00D44231">
      <w:pPr>
        <w:suppressAutoHyphens/>
        <w:rPr>
          <w:sz w:val="28"/>
          <w:szCs w:val="28"/>
        </w:rPr>
      </w:pPr>
    </w:p>
    <w:p w:rsidR="00D44231" w:rsidRDefault="00D44231" w:rsidP="00D44231">
      <w:pPr>
        <w:suppressAutoHyphens/>
        <w:rPr>
          <w:sz w:val="28"/>
          <w:szCs w:val="28"/>
        </w:rPr>
      </w:pPr>
    </w:p>
    <w:p w:rsidR="008277C7" w:rsidRDefault="008277C7" w:rsidP="00D44231">
      <w:pPr>
        <w:suppressAutoHyphens/>
        <w:rPr>
          <w:sz w:val="28"/>
          <w:szCs w:val="28"/>
        </w:rPr>
      </w:pPr>
    </w:p>
    <w:p w:rsidR="008277C7" w:rsidRDefault="008277C7" w:rsidP="00D44231">
      <w:pPr>
        <w:suppressAutoHyphens/>
        <w:rPr>
          <w:sz w:val="28"/>
          <w:szCs w:val="28"/>
        </w:rPr>
      </w:pPr>
    </w:p>
    <w:p w:rsidR="000F5FE4" w:rsidRDefault="000F5FE4" w:rsidP="00D44231">
      <w:pPr>
        <w:suppressAutoHyphens/>
        <w:rPr>
          <w:sz w:val="28"/>
          <w:szCs w:val="28"/>
        </w:rPr>
      </w:pPr>
    </w:p>
    <w:p w:rsidR="000F5FE4" w:rsidRDefault="000F5FE4" w:rsidP="00D44231">
      <w:pPr>
        <w:suppressAutoHyphens/>
        <w:rPr>
          <w:sz w:val="28"/>
          <w:szCs w:val="28"/>
        </w:rPr>
      </w:pPr>
    </w:p>
    <w:p w:rsidR="000F5FE4" w:rsidRDefault="000F5FE4" w:rsidP="00D44231">
      <w:pPr>
        <w:suppressAutoHyphens/>
        <w:rPr>
          <w:sz w:val="28"/>
          <w:szCs w:val="28"/>
        </w:rPr>
      </w:pPr>
    </w:p>
    <w:p w:rsidR="000F5FE4" w:rsidRPr="00786061" w:rsidRDefault="000F5FE4" w:rsidP="00D44231">
      <w:pPr>
        <w:suppressAutoHyphens/>
        <w:rPr>
          <w:sz w:val="28"/>
          <w:szCs w:val="28"/>
        </w:rPr>
      </w:pPr>
    </w:p>
    <w:p w:rsidR="00D44231" w:rsidRDefault="00D44231" w:rsidP="00D44231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усат</w:t>
      </w:r>
    </w:p>
    <w:p w:rsidR="00D44231" w:rsidRPr="00D44231" w:rsidRDefault="00D44231" w:rsidP="00D44231">
      <w:pPr>
        <w:suppressAutoHyphens/>
        <w:jc w:val="center"/>
        <w:rPr>
          <w:sz w:val="28"/>
          <w:szCs w:val="28"/>
        </w:rPr>
      </w:pPr>
      <w:r w:rsidRPr="00786061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8277C7">
        <w:rPr>
          <w:sz w:val="28"/>
          <w:szCs w:val="28"/>
        </w:rPr>
        <w:t>4</w:t>
      </w:r>
      <w:r>
        <w:rPr>
          <w:sz w:val="28"/>
          <w:szCs w:val="28"/>
        </w:rPr>
        <w:t>г.</w:t>
      </w:r>
    </w:p>
    <w:p w:rsidR="00D44231" w:rsidRDefault="00D44231">
      <w:pPr>
        <w:pStyle w:val="Heading1"/>
        <w:spacing w:before="69" w:after="4"/>
        <w:ind w:right="1361"/>
        <w:jc w:val="center"/>
        <w:rPr>
          <w:spacing w:val="-2"/>
        </w:rPr>
      </w:pPr>
    </w:p>
    <w:p w:rsidR="00A51965" w:rsidRDefault="00D44231">
      <w:pPr>
        <w:pStyle w:val="Heading1"/>
        <w:spacing w:before="69" w:after="4"/>
        <w:ind w:right="1361"/>
        <w:jc w:val="center"/>
      </w:pPr>
      <w:r>
        <w:rPr>
          <w:spacing w:val="-2"/>
        </w:rPr>
        <w:lastRenderedPageBreak/>
        <w:t>СОДЕРЖАНИЕ</w:t>
      </w: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90"/>
      </w:tblGrid>
      <w:tr w:rsidR="005B1996" w:rsidTr="005B1996">
        <w:trPr>
          <w:trHeight w:val="482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</w:tr>
      <w:tr w:rsidR="005B1996" w:rsidTr="005B1996">
        <w:trPr>
          <w:trHeight w:val="480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ЦЕННОСТНО-ЦЕЛЕВЫЕ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</w:tr>
      <w:tr w:rsidR="005B1996" w:rsidTr="005B1996">
        <w:trPr>
          <w:trHeight w:val="390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2"/>
              <w:rPr>
                <w:sz w:val="28"/>
              </w:rPr>
            </w:pPr>
            <w:r>
              <w:rPr>
                <w:sz w:val="28"/>
              </w:rPr>
              <w:t>1.1.Цель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</w:tr>
      <w:tr w:rsidR="005B1996" w:rsidTr="005B1996">
        <w:trPr>
          <w:trHeight w:val="741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2"/>
              <w:rPr>
                <w:sz w:val="28"/>
              </w:rPr>
            </w:pPr>
            <w:proofErr w:type="gramStart"/>
            <w:r>
              <w:rPr>
                <w:sz w:val="28"/>
              </w:rPr>
              <w:t>1.2.Методологические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воспитательной</w:t>
            </w:r>
            <w:proofErr w:type="gramEnd"/>
          </w:p>
          <w:p w:rsidR="005B1996" w:rsidRDefault="005B1996">
            <w:pPr>
              <w:pStyle w:val="TableParagraph"/>
              <w:spacing w:before="50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5B1996" w:rsidTr="005B1996">
        <w:trPr>
          <w:trHeight w:val="369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2"/>
              <w:rPr>
                <w:sz w:val="28"/>
              </w:rPr>
            </w:pPr>
            <w:r>
              <w:rPr>
                <w:sz w:val="28"/>
              </w:rPr>
              <w:t>1.3.Основные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</w:tr>
      <w:tr w:rsidR="005B1996" w:rsidTr="005B1996">
        <w:trPr>
          <w:trHeight w:val="741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7" w:lineRule="exact"/>
              <w:ind w:left="902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уникальность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воспитательной</w:t>
            </w:r>
            <w:proofErr w:type="gramEnd"/>
          </w:p>
          <w:p w:rsidR="005B1996" w:rsidRDefault="005B1996">
            <w:pPr>
              <w:pStyle w:val="TableParagraph"/>
              <w:spacing w:before="47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5B1996" w:rsidTr="005B1996">
        <w:trPr>
          <w:trHeight w:val="741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ФОРМЫ</w:t>
            </w:r>
          </w:p>
          <w:p w:rsidR="005B1996" w:rsidRDefault="005B1996">
            <w:pPr>
              <w:pStyle w:val="TableParagraph"/>
              <w:spacing w:before="50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5B1996" w:rsidTr="005B1996">
        <w:trPr>
          <w:trHeight w:val="369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«Будущее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</w:tr>
      <w:tr w:rsidR="005B1996" w:rsidTr="005B1996">
        <w:trPr>
          <w:trHeight w:val="402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«Ключевые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лагеря»</w:t>
            </w:r>
          </w:p>
        </w:tc>
      </w:tr>
      <w:tr w:rsidR="005B1996" w:rsidTr="005B1996">
        <w:trPr>
          <w:trHeight w:val="369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2.3.Модуль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</w:tc>
      </w:tr>
      <w:tr w:rsidR="005B1996" w:rsidTr="005B1996">
        <w:trPr>
          <w:trHeight w:val="426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2.4.Модуль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«Коллективно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(КТД)»</w:t>
            </w:r>
          </w:p>
        </w:tc>
      </w:tr>
      <w:tr w:rsidR="005B1996" w:rsidTr="005B1996">
        <w:trPr>
          <w:trHeight w:val="417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7" w:lineRule="exact"/>
              <w:ind w:left="905"/>
              <w:rPr>
                <w:sz w:val="28"/>
              </w:rPr>
            </w:pPr>
            <w:r>
              <w:rPr>
                <w:sz w:val="28"/>
              </w:rPr>
              <w:t>2.5.Модуль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«Самоуправление»</w:t>
            </w:r>
          </w:p>
        </w:tc>
      </w:tr>
      <w:tr w:rsidR="005B1996" w:rsidTr="005B1996">
        <w:trPr>
          <w:trHeight w:val="369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2.6.Модуль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«Дополнительное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образование»</w:t>
            </w:r>
          </w:p>
        </w:tc>
      </w:tr>
      <w:tr w:rsidR="005B1996" w:rsidTr="005B1996">
        <w:trPr>
          <w:trHeight w:val="407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7" w:lineRule="exact"/>
              <w:ind w:left="905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9F9F9"/>
              </w:rPr>
              <w:t>2.7.Модуль</w:t>
            </w:r>
            <w:r>
              <w:rPr>
                <w:color w:val="000000"/>
                <w:spacing w:val="-6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«Здоровый</w:t>
            </w:r>
            <w:r>
              <w:rPr>
                <w:color w:val="000000"/>
                <w:spacing w:val="-8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образ</w:t>
            </w:r>
            <w:r>
              <w:rPr>
                <w:color w:val="000000"/>
                <w:spacing w:val="-7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жизни»</w:t>
            </w:r>
          </w:p>
        </w:tc>
      </w:tr>
      <w:tr w:rsidR="005B1996" w:rsidTr="005B1996">
        <w:trPr>
          <w:trHeight w:val="371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9F9F9"/>
              </w:rPr>
              <w:t>2.8.Модуль</w:t>
            </w:r>
            <w:r>
              <w:rPr>
                <w:color w:val="000000"/>
                <w:spacing w:val="-14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«Организация</w:t>
            </w:r>
            <w:r>
              <w:rPr>
                <w:color w:val="000000"/>
                <w:spacing w:val="-13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предметно-эстетической</w:t>
            </w:r>
            <w:r>
              <w:rPr>
                <w:color w:val="000000"/>
                <w:spacing w:val="-12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среды»</w:t>
            </w:r>
          </w:p>
        </w:tc>
      </w:tr>
      <w:tr w:rsidR="005B1996" w:rsidTr="005B1996">
        <w:trPr>
          <w:trHeight w:val="412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9F9F9"/>
              </w:rPr>
              <w:t>2.9.Модуль</w:t>
            </w:r>
            <w:r>
              <w:rPr>
                <w:color w:val="000000"/>
                <w:spacing w:val="-7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«Профилактика</w:t>
            </w:r>
            <w:r>
              <w:rPr>
                <w:color w:val="000000"/>
                <w:spacing w:val="-9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z w:val="28"/>
                <w:shd w:val="clear" w:color="auto" w:fill="F9F9F9"/>
              </w:rPr>
              <w:t>и</w:t>
            </w:r>
            <w:r>
              <w:rPr>
                <w:color w:val="000000"/>
                <w:spacing w:val="-8"/>
                <w:sz w:val="28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безопасность»</w:t>
            </w:r>
          </w:p>
        </w:tc>
      </w:tr>
      <w:tr w:rsidR="005B1996" w:rsidTr="005B1996">
        <w:trPr>
          <w:trHeight w:val="388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2.10.Модуль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воспитателями»</w:t>
            </w:r>
          </w:p>
        </w:tc>
      </w:tr>
      <w:tr w:rsidR="005B1996" w:rsidTr="005B1996">
        <w:trPr>
          <w:trHeight w:val="371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2.11.Модуль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родителями»</w:t>
            </w:r>
          </w:p>
        </w:tc>
      </w:tr>
      <w:tr w:rsidR="005B1996" w:rsidTr="005B1996">
        <w:trPr>
          <w:trHeight w:val="388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2.12.Модуль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«Экскурсии»</w:t>
            </w:r>
          </w:p>
        </w:tc>
      </w:tr>
      <w:tr w:rsidR="005B1996" w:rsidTr="005B1996">
        <w:trPr>
          <w:trHeight w:val="369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2.13.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«Содружество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</w:tr>
      <w:tr w:rsidR="005B1996" w:rsidTr="005B1996">
        <w:trPr>
          <w:trHeight w:val="371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2.14.Модуль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«Социальное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партнерство»</w:t>
            </w:r>
          </w:p>
        </w:tc>
      </w:tr>
      <w:tr w:rsidR="005B1996" w:rsidTr="005B1996">
        <w:trPr>
          <w:trHeight w:val="369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5B1996" w:rsidTr="005B1996">
        <w:trPr>
          <w:trHeight w:val="371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3.1.Особенности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5B1996" w:rsidTr="005B1996">
        <w:trPr>
          <w:trHeight w:val="739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5" w:lineRule="exact"/>
              <w:ind w:left="905"/>
              <w:rPr>
                <w:sz w:val="28"/>
              </w:rPr>
            </w:pPr>
            <w:r>
              <w:rPr>
                <w:sz w:val="28"/>
              </w:rPr>
              <w:t>3.2.Анализ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результатов</w:t>
            </w:r>
          </w:p>
          <w:p w:rsidR="005B1996" w:rsidRDefault="005B1996">
            <w:pPr>
              <w:pStyle w:val="TableParagraph"/>
              <w:spacing w:before="47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воспитания</w:t>
            </w:r>
          </w:p>
        </w:tc>
      </w:tr>
      <w:tr w:rsidR="005B1996" w:rsidTr="005B1996">
        <w:trPr>
          <w:trHeight w:val="479"/>
        </w:trPr>
        <w:tc>
          <w:tcPr>
            <w:tcW w:w="9090" w:type="dxa"/>
          </w:tcPr>
          <w:p w:rsidR="005B1996" w:rsidRDefault="005B1996">
            <w:pPr>
              <w:pStyle w:val="TableParagraph"/>
              <w:spacing w:line="317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Приложение</w:t>
            </w:r>
          </w:p>
        </w:tc>
      </w:tr>
    </w:tbl>
    <w:p w:rsidR="00A51965" w:rsidRDefault="00A51965">
      <w:pPr>
        <w:spacing w:line="317" w:lineRule="exact"/>
        <w:jc w:val="center"/>
        <w:rPr>
          <w:sz w:val="28"/>
        </w:rPr>
        <w:sectPr w:rsidR="00A51965">
          <w:footerReference w:type="default" r:id="rId8"/>
          <w:pgSz w:w="11920" w:h="16850"/>
          <w:pgMar w:top="780" w:right="280" w:bottom="1660" w:left="720" w:header="0" w:footer="1388" w:gutter="0"/>
          <w:cols w:space="720"/>
        </w:sectPr>
      </w:pPr>
    </w:p>
    <w:p w:rsidR="00A51965" w:rsidRDefault="00D44231">
      <w:pPr>
        <w:spacing w:before="71"/>
        <w:ind w:left="2606"/>
        <w:rPr>
          <w:b/>
          <w:sz w:val="28"/>
        </w:rPr>
      </w:pPr>
      <w:r>
        <w:rPr>
          <w:b/>
          <w:spacing w:val="-2"/>
          <w:sz w:val="28"/>
        </w:rPr>
        <w:lastRenderedPageBreak/>
        <w:t xml:space="preserve">          ПОЯСНИТЕЛЬНАЯ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A51965" w:rsidRDefault="00D44231">
      <w:pPr>
        <w:pStyle w:val="a3"/>
        <w:spacing w:before="45"/>
        <w:ind w:left="982" w:firstLine="0"/>
      </w:pPr>
      <w:r>
        <w:t>Программа</w:t>
      </w:r>
      <w:r>
        <w:rPr>
          <w:spacing w:val="33"/>
        </w:rPr>
        <w:t xml:space="preserve">  </w:t>
      </w:r>
      <w:r>
        <w:t>воспитания</w:t>
      </w:r>
      <w:r>
        <w:rPr>
          <w:spacing w:val="35"/>
        </w:rPr>
        <w:t xml:space="preserve">  </w:t>
      </w:r>
      <w:r>
        <w:t>летнего</w:t>
      </w:r>
      <w:r>
        <w:rPr>
          <w:spacing w:val="35"/>
        </w:rPr>
        <w:t xml:space="preserve">  </w:t>
      </w:r>
      <w:r>
        <w:t>лагеря</w:t>
      </w:r>
      <w:r>
        <w:rPr>
          <w:spacing w:val="33"/>
        </w:rPr>
        <w:t xml:space="preserve">  </w:t>
      </w:r>
      <w:r>
        <w:t>с</w:t>
      </w:r>
      <w:r>
        <w:rPr>
          <w:spacing w:val="34"/>
        </w:rPr>
        <w:t xml:space="preserve">  </w:t>
      </w:r>
      <w:r>
        <w:t>дневным</w:t>
      </w:r>
      <w:r>
        <w:rPr>
          <w:spacing w:val="33"/>
        </w:rPr>
        <w:t xml:space="preserve">  </w:t>
      </w:r>
      <w:r>
        <w:t>пребыванием</w:t>
      </w:r>
      <w:r>
        <w:rPr>
          <w:spacing w:val="34"/>
        </w:rPr>
        <w:t xml:space="preserve">  </w:t>
      </w:r>
      <w:r>
        <w:rPr>
          <w:spacing w:val="-2"/>
        </w:rPr>
        <w:t>детей</w:t>
      </w:r>
    </w:p>
    <w:p w:rsidR="00A51965" w:rsidRDefault="00D44231">
      <w:pPr>
        <w:pStyle w:val="a3"/>
        <w:spacing w:before="161" w:line="360" w:lineRule="auto"/>
        <w:ind w:right="565" w:firstLine="0"/>
      </w:pPr>
      <w:r>
        <w:t>«Сказка» (далее Программа воспитания) на базе Муниципального бюджетного общеобразовательного учреждения «</w:t>
      </w:r>
      <w:proofErr w:type="spellStart"/>
      <w:r>
        <w:t>Сусатская</w:t>
      </w:r>
      <w:proofErr w:type="spellEnd"/>
      <w:r>
        <w:t xml:space="preserve"> средняя общеобразовательная школа» подготовлена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</w:t>
      </w:r>
      <w:r>
        <w:rPr>
          <w:spacing w:val="40"/>
        </w:rPr>
        <w:t xml:space="preserve"> </w:t>
      </w:r>
      <w:r>
        <w:t>академии образования» в соответствии с нормативно-правовыми документами:</w:t>
      </w:r>
    </w:p>
    <w:p w:rsidR="00A51965" w:rsidRDefault="00D44231">
      <w:pPr>
        <w:pStyle w:val="a5"/>
        <w:numPr>
          <w:ilvl w:val="0"/>
          <w:numId w:val="15"/>
        </w:numPr>
        <w:tabs>
          <w:tab w:val="left" w:pos="1571"/>
        </w:tabs>
        <w:spacing w:line="360" w:lineRule="auto"/>
        <w:ind w:right="566" w:firstLine="850"/>
        <w:rPr>
          <w:sz w:val="28"/>
        </w:rPr>
      </w:pPr>
      <w:r>
        <w:rPr>
          <w:sz w:val="28"/>
        </w:rPr>
        <w:t>Конституцией Российской Федерации (</w:t>
      </w:r>
      <w:proofErr w:type="gramStart"/>
      <w:r>
        <w:rPr>
          <w:sz w:val="28"/>
        </w:rPr>
        <w:t>принята</w:t>
      </w:r>
      <w:proofErr w:type="gramEnd"/>
      <w:r>
        <w:rPr>
          <w:sz w:val="28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A51965" w:rsidRDefault="00D44231">
      <w:pPr>
        <w:pStyle w:val="a5"/>
        <w:numPr>
          <w:ilvl w:val="0"/>
          <w:numId w:val="15"/>
        </w:numPr>
        <w:tabs>
          <w:tab w:val="left" w:pos="1497"/>
        </w:tabs>
        <w:spacing w:before="1" w:line="360" w:lineRule="auto"/>
        <w:ind w:right="574" w:firstLine="850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A51965" w:rsidRDefault="00D44231">
      <w:pPr>
        <w:pStyle w:val="a5"/>
        <w:numPr>
          <w:ilvl w:val="0"/>
          <w:numId w:val="15"/>
        </w:numPr>
        <w:tabs>
          <w:tab w:val="left" w:pos="1562"/>
        </w:tabs>
        <w:spacing w:line="362" w:lineRule="auto"/>
        <w:ind w:right="564" w:firstLine="850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 Федерации».</w:t>
      </w:r>
    </w:p>
    <w:p w:rsidR="00A51965" w:rsidRDefault="00D44231">
      <w:pPr>
        <w:pStyle w:val="a5"/>
        <w:numPr>
          <w:ilvl w:val="0"/>
          <w:numId w:val="15"/>
        </w:numPr>
        <w:tabs>
          <w:tab w:val="left" w:pos="1468"/>
        </w:tabs>
        <w:spacing w:line="360" w:lineRule="auto"/>
        <w:ind w:right="566" w:firstLine="850"/>
        <w:rPr>
          <w:sz w:val="28"/>
        </w:rPr>
      </w:pPr>
      <w:r>
        <w:rPr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A51965" w:rsidRDefault="00D44231">
      <w:pPr>
        <w:pStyle w:val="a5"/>
        <w:numPr>
          <w:ilvl w:val="0"/>
          <w:numId w:val="15"/>
        </w:numPr>
        <w:tabs>
          <w:tab w:val="left" w:pos="1480"/>
        </w:tabs>
        <w:spacing w:line="362" w:lineRule="auto"/>
        <w:ind w:right="570" w:firstLine="850"/>
        <w:rPr>
          <w:sz w:val="28"/>
        </w:rPr>
      </w:pPr>
      <w:r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A51965" w:rsidRDefault="00D44231">
      <w:pPr>
        <w:pStyle w:val="a5"/>
        <w:numPr>
          <w:ilvl w:val="0"/>
          <w:numId w:val="15"/>
        </w:numPr>
        <w:tabs>
          <w:tab w:val="left" w:pos="1468"/>
        </w:tabs>
        <w:spacing w:line="360" w:lineRule="auto"/>
        <w:ind w:right="569" w:firstLine="850"/>
        <w:rPr>
          <w:sz w:val="28"/>
        </w:rPr>
      </w:pPr>
      <w:r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A51965" w:rsidRDefault="00D44231">
      <w:pPr>
        <w:pStyle w:val="a5"/>
        <w:numPr>
          <w:ilvl w:val="0"/>
          <w:numId w:val="15"/>
        </w:numPr>
        <w:tabs>
          <w:tab w:val="left" w:pos="1492"/>
        </w:tabs>
        <w:spacing w:line="360" w:lineRule="auto"/>
        <w:ind w:right="574" w:firstLine="850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 2025 года (</w:t>
      </w:r>
      <w:proofErr w:type="gramStart"/>
      <w:r>
        <w:rPr>
          <w:sz w:val="28"/>
        </w:rPr>
        <w:t>утверждена</w:t>
      </w:r>
      <w:proofErr w:type="gramEnd"/>
      <w:r>
        <w:rPr>
          <w:sz w:val="28"/>
        </w:rPr>
        <w:t xml:space="preserve"> распоряжением Правительства Российской Федерации от 29.05.2015 № 996-р).</w:t>
      </w:r>
    </w:p>
    <w:p w:rsidR="00A51965" w:rsidRPr="00D44231" w:rsidRDefault="00D44231" w:rsidP="00D44231">
      <w:pPr>
        <w:pStyle w:val="a5"/>
        <w:numPr>
          <w:ilvl w:val="0"/>
          <w:numId w:val="15"/>
        </w:numPr>
        <w:tabs>
          <w:tab w:val="left" w:pos="1547"/>
        </w:tabs>
        <w:ind w:left="1547" w:hanging="565"/>
        <w:rPr>
          <w:sz w:val="28"/>
        </w:rPr>
      </w:pPr>
      <w:r>
        <w:rPr>
          <w:sz w:val="28"/>
        </w:rPr>
        <w:t>Указом</w:t>
      </w:r>
      <w:r>
        <w:rPr>
          <w:spacing w:val="8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7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от</w:t>
      </w:r>
      <w:r>
        <w:rPr>
          <w:spacing w:val="78"/>
          <w:sz w:val="28"/>
        </w:rPr>
        <w:t xml:space="preserve"> </w:t>
      </w:r>
      <w:r>
        <w:rPr>
          <w:sz w:val="28"/>
        </w:rPr>
        <w:t>21.07.2020</w:t>
      </w:r>
      <w:r>
        <w:rPr>
          <w:spacing w:val="79"/>
          <w:sz w:val="28"/>
        </w:rPr>
        <w:t xml:space="preserve"> </w:t>
      </w:r>
      <w:r>
        <w:rPr>
          <w:sz w:val="28"/>
        </w:rPr>
        <w:t>№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474</w:t>
      </w:r>
      <w:r>
        <w:rPr>
          <w:spacing w:val="46"/>
          <w:w w:val="150"/>
          <w:sz w:val="28"/>
        </w:rPr>
        <w:t xml:space="preserve"> </w:t>
      </w:r>
      <w:r>
        <w:rPr>
          <w:spacing w:val="-5"/>
          <w:sz w:val="28"/>
        </w:rPr>
        <w:t>«О</w:t>
      </w:r>
    </w:p>
    <w:p w:rsidR="00D44231" w:rsidRDefault="00D44231" w:rsidP="00D44231">
      <w:pPr>
        <w:pStyle w:val="a3"/>
        <w:spacing w:before="148"/>
        <w:ind w:firstLine="0"/>
      </w:pPr>
      <w:r>
        <w:t xml:space="preserve">           национальных</w:t>
      </w:r>
      <w:r>
        <w:rPr>
          <w:spacing w:val="-8"/>
        </w:rPr>
        <w:t xml:space="preserve"> </w:t>
      </w:r>
      <w:proofErr w:type="gramStart"/>
      <w:r>
        <w:t>целях</w:t>
      </w:r>
      <w:proofErr w:type="gramEnd"/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2030</w:t>
      </w:r>
      <w:r>
        <w:rPr>
          <w:spacing w:val="-7"/>
        </w:rPr>
        <w:t xml:space="preserve"> </w:t>
      </w:r>
      <w:r>
        <w:rPr>
          <w:spacing w:val="-2"/>
        </w:rPr>
        <w:t>года».</w:t>
      </w:r>
    </w:p>
    <w:p w:rsidR="00A51965" w:rsidRDefault="00A51965">
      <w:pPr>
        <w:sectPr w:rsidR="00A51965" w:rsidSect="00D44231">
          <w:pgSz w:w="11920" w:h="16850"/>
          <w:pgMar w:top="567" w:right="280" w:bottom="142" w:left="720" w:header="0" w:footer="1388" w:gutter="0"/>
          <w:cols w:space="720"/>
        </w:sectPr>
      </w:pPr>
    </w:p>
    <w:p w:rsidR="00A51965" w:rsidRDefault="00D44231">
      <w:pPr>
        <w:pStyle w:val="a5"/>
        <w:numPr>
          <w:ilvl w:val="0"/>
          <w:numId w:val="15"/>
        </w:numPr>
        <w:tabs>
          <w:tab w:val="left" w:pos="1569"/>
        </w:tabs>
        <w:spacing w:before="64" w:line="360" w:lineRule="auto"/>
        <w:ind w:right="565" w:firstLine="850"/>
        <w:rPr>
          <w:sz w:val="28"/>
        </w:rPr>
      </w:pPr>
      <w:r>
        <w:rPr>
          <w:sz w:val="28"/>
        </w:rPr>
        <w:lastRenderedPageBreak/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A51965" w:rsidRDefault="00D44231">
      <w:pPr>
        <w:pStyle w:val="a5"/>
        <w:numPr>
          <w:ilvl w:val="0"/>
          <w:numId w:val="15"/>
        </w:numPr>
        <w:tabs>
          <w:tab w:val="left" w:pos="1701"/>
        </w:tabs>
        <w:spacing w:line="360" w:lineRule="auto"/>
        <w:ind w:right="566" w:firstLine="850"/>
        <w:rPr>
          <w:sz w:val="28"/>
        </w:rPr>
      </w:pPr>
      <w:r>
        <w:rPr>
          <w:sz w:val="28"/>
        </w:rPr>
        <w:t>Государственной программой Российской Федерации «Развитие образования» (</w:t>
      </w:r>
      <w:proofErr w:type="gramStart"/>
      <w:r>
        <w:rPr>
          <w:sz w:val="28"/>
        </w:rPr>
        <w:t>утверждена</w:t>
      </w:r>
      <w:proofErr w:type="gramEnd"/>
      <w:r>
        <w:rPr>
          <w:sz w:val="28"/>
        </w:rPr>
        <w:t xml:space="preserve"> Постановлением Правительства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Федерации от 26. 12.2017 № 1642).</w:t>
      </w:r>
    </w:p>
    <w:p w:rsidR="00A51965" w:rsidRDefault="00D44231">
      <w:pPr>
        <w:pStyle w:val="a5"/>
        <w:numPr>
          <w:ilvl w:val="0"/>
          <w:numId w:val="15"/>
        </w:numPr>
        <w:tabs>
          <w:tab w:val="left" w:pos="1701"/>
        </w:tabs>
        <w:spacing w:line="360" w:lineRule="auto"/>
        <w:ind w:right="566" w:firstLine="850"/>
        <w:rPr>
          <w:sz w:val="28"/>
        </w:rPr>
      </w:pPr>
      <w:r>
        <w:rPr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A51965" w:rsidRDefault="00D44231">
      <w:pPr>
        <w:pStyle w:val="a3"/>
        <w:spacing w:before="1" w:line="360" w:lineRule="auto"/>
        <w:ind w:right="567" w:firstLine="850"/>
      </w:pPr>
      <w:r>
        <w:t>Согласно Федеральному закону от 24 июля 1998 г. № 124-ФЗ «Об основных гарантиях прав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их оздоровления относится детский лагерь «Сказка» с дневным пребыванием детей на базе МБОУ </w:t>
      </w:r>
      <w:proofErr w:type="spellStart"/>
      <w:r>
        <w:t>Сусатская</w:t>
      </w:r>
      <w:proofErr w:type="spellEnd"/>
      <w:r>
        <w:t xml:space="preserve"> СОШ, осуществляющая организацию отдыха и </w:t>
      </w:r>
      <w:proofErr w:type="gramStart"/>
      <w:r>
        <w:t>оздоровления</w:t>
      </w:r>
      <w:proofErr w:type="gramEnd"/>
      <w:r>
        <w:t xml:space="preserve"> обучающихся в</w:t>
      </w:r>
      <w:r>
        <w:rPr>
          <w:spacing w:val="40"/>
        </w:rPr>
        <w:t xml:space="preserve"> </w:t>
      </w:r>
      <w:r>
        <w:t>каникулярное время.</w:t>
      </w:r>
    </w:p>
    <w:p w:rsidR="00A51965" w:rsidRDefault="00D44231">
      <w:pPr>
        <w:pStyle w:val="a3"/>
        <w:spacing w:line="362" w:lineRule="auto"/>
        <w:ind w:right="565" w:firstLine="850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</w:t>
      </w:r>
    </w:p>
    <w:p w:rsidR="00A51965" w:rsidRDefault="00D44231">
      <w:pPr>
        <w:pStyle w:val="a3"/>
        <w:spacing w:line="360" w:lineRule="auto"/>
        <w:ind w:right="564" w:firstLine="0"/>
      </w:pPr>
      <w:r>
        <w:t>«Сказка», разрабатывается с учетом государственной политики в области образования и воспитания.</w:t>
      </w:r>
    </w:p>
    <w:p w:rsidR="00A51965" w:rsidRDefault="00D44231">
      <w:pPr>
        <w:pStyle w:val="a3"/>
        <w:spacing w:line="360" w:lineRule="auto"/>
        <w:ind w:right="567" w:firstLine="850"/>
      </w:pPr>
      <w:r>
        <w:t xml:space="preserve"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Основной образовательной программой начального общего образования МБОУ </w:t>
      </w:r>
      <w:proofErr w:type="spellStart"/>
      <w:r>
        <w:t>Сусатская</w:t>
      </w:r>
      <w:proofErr w:type="spellEnd"/>
      <w:r>
        <w:t xml:space="preserve"> СОШ</w:t>
      </w:r>
    </w:p>
    <w:p w:rsidR="00A51965" w:rsidRDefault="00D44231">
      <w:pPr>
        <w:pStyle w:val="a3"/>
        <w:spacing w:line="360" w:lineRule="auto"/>
        <w:ind w:right="565" w:firstLine="850"/>
      </w:pPr>
      <w:r>
        <w:t xml:space="preserve">Программа предусматривает приобщение </w:t>
      </w:r>
      <w:proofErr w:type="gramStart"/>
      <w:r>
        <w:t>обучающихся</w:t>
      </w:r>
      <w:proofErr w:type="gramEnd"/>
      <w: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A51965" w:rsidRDefault="00D44231">
      <w:pPr>
        <w:spacing w:line="360" w:lineRule="auto"/>
        <w:ind w:left="132" w:right="567" w:firstLine="850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 xml:space="preserve">Родины и природы </w:t>
      </w:r>
      <w:r>
        <w:rPr>
          <w:sz w:val="28"/>
        </w:rPr>
        <w:t xml:space="preserve">лежат в основе патриотического направления </w:t>
      </w:r>
      <w:r>
        <w:rPr>
          <w:spacing w:val="-2"/>
          <w:sz w:val="28"/>
        </w:rPr>
        <w:t>воспитания.</w:t>
      </w:r>
    </w:p>
    <w:p w:rsidR="00A51965" w:rsidRDefault="00D44231">
      <w:pPr>
        <w:spacing w:line="321" w:lineRule="exact"/>
        <w:ind w:left="982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39"/>
          <w:sz w:val="28"/>
        </w:rPr>
        <w:t xml:space="preserve">  </w:t>
      </w:r>
      <w:r>
        <w:rPr>
          <w:b/>
          <w:sz w:val="28"/>
        </w:rPr>
        <w:t>человека,</w:t>
      </w:r>
      <w:r>
        <w:rPr>
          <w:b/>
          <w:spacing w:val="39"/>
          <w:sz w:val="28"/>
        </w:rPr>
        <w:t xml:space="preserve">  </w:t>
      </w:r>
      <w:r>
        <w:rPr>
          <w:b/>
          <w:sz w:val="28"/>
        </w:rPr>
        <w:t>дружбы,</w:t>
      </w:r>
      <w:r>
        <w:rPr>
          <w:b/>
          <w:spacing w:val="39"/>
          <w:sz w:val="28"/>
        </w:rPr>
        <w:t xml:space="preserve">  </w:t>
      </w:r>
      <w:r>
        <w:rPr>
          <w:b/>
          <w:sz w:val="28"/>
        </w:rPr>
        <w:t>семьи</w:t>
      </w:r>
      <w:r>
        <w:rPr>
          <w:sz w:val="28"/>
        </w:rPr>
        <w:t>,</w:t>
      </w:r>
      <w:r>
        <w:rPr>
          <w:spacing w:val="39"/>
          <w:sz w:val="28"/>
        </w:rPr>
        <w:t xml:space="preserve">  </w:t>
      </w:r>
      <w:r>
        <w:rPr>
          <w:sz w:val="28"/>
        </w:rPr>
        <w:t>сотрудничества</w:t>
      </w:r>
      <w:r>
        <w:rPr>
          <w:spacing w:val="38"/>
          <w:sz w:val="28"/>
        </w:rPr>
        <w:t xml:space="preserve">  </w:t>
      </w:r>
      <w:r>
        <w:rPr>
          <w:sz w:val="28"/>
        </w:rPr>
        <w:t>лежат</w:t>
      </w:r>
      <w:r>
        <w:rPr>
          <w:spacing w:val="39"/>
          <w:sz w:val="28"/>
        </w:rPr>
        <w:t xml:space="preserve">  </w:t>
      </w:r>
      <w:r>
        <w:rPr>
          <w:sz w:val="28"/>
        </w:rPr>
        <w:t>в</w:t>
      </w:r>
      <w:r>
        <w:rPr>
          <w:spacing w:val="37"/>
          <w:sz w:val="28"/>
        </w:rPr>
        <w:t xml:space="preserve">  </w:t>
      </w:r>
      <w:r>
        <w:rPr>
          <w:spacing w:val="-2"/>
          <w:sz w:val="28"/>
        </w:rPr>
        <w:t>основе</w:t>
      </w:r>
    </w:p>
    <w:p w:rsidR="00A51965" w:rsidRDefault="00A51965">
      <w:pPr>
        <w:spacing w:line="321" w:lineRule="exact"/>
        <w:jc w:val="both"/>
        <w:rPr>
          <w:sz w:val="28"/>
        </w:rPr>
      </w:pPr>
    </w:p>
    <w:p w:rsidR="00D44231" w:rsidRDefault="00D44231" w:rsidP="00D44231">
      <w:pPr>
        <w:pStyle w:val="a3"/>
        <w:spacing w:before="64"/>
        <w:ind w:firstLine="0"/>
        <w:jc w:val="left"/>
      </w:pPr>
      <w:r>
        <w:t>духовно-нравственного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rPr>
          <w:spacing w:val="-2"/>
        </w:rPr>
        <w:t>воспитания.</w:t>
      </w:r>
    </w:p>
    <w:p w:rsidR="00D44231" w:rsidRDefault="00D44231">
      <w:pPr>
        <w:spacing w:line="321" w:lineRule="exact"/>
        <w:jc w:val="both"/>
        <w:rPr>
          <w:sz w:val="28"/>
        </w:rPr>
        <w:sectPr w:rsidR="00D44231">
          <w:pgSz w:w="11920" w:h="16850"/>
          <w:pgMar w:top="780" w:right="280" w:bottom="1580" w:left="720" w:header="0" w:footer="1388" w:gutter="0"/>
          <w:cols w:space="720"/>
        </w:sectPr>
      </w:pPr>
    </w:p>
    <w:p w:rsidR="00A51965" w:rsidRDefault="00D44231">
      <w:pPr>
        <w:pStyle w:val="a3"/>
        <w:spacing w:before="160" w:line="360" w:lineRule="auto"/>
        <w:ind w:left="982" w:right="567" w:firstLine="0"/>
        <w:jc w:val="left"/>
      </w:pPr>
      <w:r>
        <w:lastRenderedPageBreak/>
        <w:t xml:space="preserve">Ценность </w:t>
      </w:r>
      <w:r>
        <w:rPr>
          <w:b/>
        </w:rPr>
        <w:t xml:space="preserve">знания </w:t>
      </w:r>
      <w:r>
        <w:t>лежит в основе познавательного</w:t>
      </w:r>
      <w:r>
        <w:rPr>
          <w:spacing w:val="40"/>
        </w:rPr>
        <w:t xml:space="preserve"> </w:t>
      </w:r>
      <w:r>
        <w:t>направления воспитания. Ценность</w:t>
      </w:r>
      <w:r>
        <w:rPr>
          <w:spacing w:val="40"/>
        </w:rPr>
        <w:t xml:space="preserve"> </w:t>
      </w:r>
      <w:r>
        <w:rPr>
          <w:b/>
        </w:rPr>
        <w:t>здоровья</w:t>
      </w:r>
      <w:r>
        <w:rPr>
          <w:b/>
          <w:spacing w:val="40"/>
        </w:rPr>
        <w:t xml:space="preserve"> </w:t>
      </w:r>
      <w:r>
        <w:t>лежит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воспитания.</w:t>
      </w:r>
    </w:p>
    <w:p w:rsidR="00A51965" w:rsidRDefault="00D44231">
      <w:pPr>
        <w:pStyle w:val="a3"/>
        <w:spacing w:line="321" w:lineRule="exact"/>
        <w:ind w:firstLine="0"/>
        <w:jc w:val="left"/>
      </w:pPr>
      <w:r>
        <w:t>Ценность</w:t>
      </w:r>
      <w:r>
        <w:rPr>
          <w:spacing w:val="-13"/>
        </w:rPr>
        <w:t xml:space="preserve"> </w:t>
      </w:r>
      <w:r>
        <w:rPr>
          <w:b/>
        </w:rPr>
        <w:t>труда</w:t>
      </w:r>
      <w:r>
        <w:rPr>
          <w:b/>
          <w:spacing w:val="-6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rPr>
          <w:spacing w:val="-2"/>
        </w:rPr>
        <w:t>воспитания.</w:t>
      </w:r>
    </w:p>
    <w:p w:rsidR="00A51965" w:rsidRDefault="00D44231">
      <w:pPr>
        <w:spacing w:before="163" w:line="360" w:lineRule="auto"/>
        <w:ind w:left="132" w:right="567" w:firstLine="850"/>
        <w:rPr>
          <w:sz w:val="28"/>
        </w:rPr>
      </w:pPr>
      <w:r>
        <w:rPr>
          <w:sz w:val="28"/>
        </w:rPr>
        <w:t>Ценности</w:t>
      </w:r>
      <w:r>
        <w:rPr>
          <w:spacing w:val="35"/>
          <w:sz w:val="28"/>
        </w:rPr>
        <w:t xml:space="preserve"> </w:t>
      </w:r>
      <w:r>
        <w:rPr>
          <w:b/>
          <w:sz w:val="28"/>
        </w:rPr>
        <w:t>культуры и красоты</w:t>
      </w:r>
      <w:r>
        <w:rPr>
          <w:b/>
          <w:spacing w:val="35"/>
          <w:sz w:val="28"/>
        </w:rPr>
        <w:t xml:space="preserve"> </w:t>
      </w:r>
      <w:r>
        <w:rPr>
          <w:sz w:val="28"/>
        </w:rPr>
        <w:t xml:space="preserve">лежат в основе эстетического направления </w:t>
      </w:r>
      <w:r>
        <w:rPr>
          <w:spacing w:val="-2"/>
          <w:sz w:val="28"/>
        </w:rPr>
        <w:t>воспитания.</w:t>
      </w:r>
    </w:p>
    <w:p w:rsidR="00A51965" w:rsidRDefault="00D44231">
      <w:pPr>
        <w:pStyle w:val="a3"/>
        <w:tabs>
          <w:tab w:val="left" w:pos="2801"/>
          <w:tab w:val="left" w:pos="4407"/>
          <w:tab w:val="left" w:pos="5295"/>
          <w:tab w:val="left" w:pos="6757"/>
          <w:tab w:val="left" w:pos="8272"/>
        </w:tabs>
        <w:spacing w:line="360" w:lineRule="auto"/>
        <w:ind w:right="567" w:firstLine="850"/>
        <w:jc w:val="left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включает</w:t>
      </w:r>
      <w:r>
        <w:tab/>
      </w:r>
      <w:r>
        <w:rPr>
          <w:spacing w:val="-4"/>
        </w:rPr>
        <w:t>три</w:t>
      </w:r>
      <w:r>
        <w:tab/>
      </w:r>
      <w:r>
        <w:rPr>
          <w:spacing w:val="-2"/>
        </w:rPr>
        <w:t>раздела:</w:t>
      </w:r>
      <w:r>
        <w:tab/>
      </w:r>
      <w:r>
        <w:rPr>
          <w:spacing w:val="-2"/>
        </w:rPr>
        <w:t>целевой;</w:t>
      </w:r>
      <w:r>
        <w:tab/>
      </w:r>
      <w:r>
        <w:rPr>
          <w:spacing w:val="-2"/>
        </w:rPr>
        <w:t>содержательный; организационный.</w:t>
      </w:r>
    </w:p>
    <w:p w:rsidR="00A51965" w:rsidRDefault="00D44231">
      <w:pPr>
        <w:pStyle w:val="a3"/>
        <w:tabs>
          <w:tab w:val="left" w:pos="2878"/>
          <w:tab w:val="left" w:pos="4551"/>
          <w:tab w:val="left" w:pos="6423"/>
          <w:tab w:val="left" w:pos="7290"/>
          <w:tab w:val="left" w:pos="9487"/>
        </w:tabs>
        <w:spacing w:line="362" w:lineRule="auto"/>
        <w:ind w:right="566" w:firstLine="850"/>
        <w:jc w:val="left"/>
      </w:pPr>
      <w:r>
        <w:rPr>
          <w:spacing w:val="-2"/>
        </w:rPr>
        <w:t>Приложение:</w:t>
      </w:r>
      <w:r>
        <w:tab/>
      </w:r>
      <w:r>
        <w:rPr>
          <w:spacing w:val="-2"/>
        </w:rPr>
        <w:t>примерный</w:t>
      </w:r>
      <w:r>
        <w:tab/>
      </w:r>
      <w:r>
        <w:rPr>
          <w:spacing w:val="-2"/>
        </w:rPr>
        <w:t>календарный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воспитательной</w:t>
      </w:r>
      <w:r>
        <w:tab/>
      </w:r>
      <w:r>
        <w:rPr>
          <w:spacing w:val="-2"/>
        </w:rPr>
        <w:t xml:space="preserve">работы </w:t>
      </w:r>
      <w:r>
        <w:t>(Приложение 1).</w:t>
      </w:r>
    </w:p>
    <w:p w:rsidR="00A51965" w:rsidRDefault="00D44231">
      <w:pPr>
        <w:pStyle w:val="Heading1"/>
        <w:spacing w:before="214"/>
        <w:ind w:right="1263"/>
        <w:jc w:val="center"/>
      </w:pPr>
      <w:r>
        <w:t>Раздел</w:t>
      </w:r>
      <w:r>
        <w:rPr>
          <w:spacing w:val="-11"/>
        </w:rPr>
        <w:t xml:space="preserve"> </w:t>
      </w:r>
      <w:r>
        <w:t>I.</w:t>
      </w:r>
      <w:r>
        <w:rPr>
          <w:spacing w:val="-8"/>
        </w:rPr>
        <w:t xml:space="preserve"> </w:t>
      </w:r>
      <w:r>
        <w:t>ЦЕННОСТНО-ЦЕЛЕВЫЕ</w:t>
      </w:r>
      <w:r>
        <w:rPr>
          <w:spacing w:val="-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</w:p>
    <w:p w:rsidR="00A51965" w:rsidRDefault="00D44231">
      <w:pPr>
        <w:pStyle w:val="a3"/>
        <w:spacing w:before="156" w:line="360" w:lineRule="auto"/>
        <w:ind w:right="564"/>
      </w:pPr>
      <w: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A51965" w:rsidRDefault="00D44231">
      <w:pPr>
        <w:pStyle w:val="a3"/>
        <w:spacing w:line="360" w:lineRule="auto"/>
        <w:ind w:right="564"/>
      </w:pPr>
      <w:proofErr w:type="gramStart"/>
      <w: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</w:t>
      </w:r>
      <w:r>
        <w:rPr>
          <w:spacing w:val="40"/>
        </w:rPr>
        <w:t xml:space="preserve"> </w:t>
      </w:r>
      <w:r>
        <w:t xml:space="preserve">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потребностями родителей и детей (законных представителей </w:t>
      </w:r>
      <w:r>
        <w:rPr>
          <w:spacing w:val="-2"/>
        </w:rPr>
        <w:t>несовершеннолетних.</w:t>
      </w:r>
      <w:proofErr w:type="gramEnd"/>
    </w:p>
    <w:p w:rsidR="00A51965" w:rsidRDefault="00D44231">
      <w:pPr>
        <w:pStyle w:val="a3"/>
        <w:spacing w:before="2" w:line="360" w:lineRule="auto"/>
        <w:ind w:right="564"/>
      </w:pPr>
      <w:r>
        <w:t>Воспитательная деятельность в детском лагере реализуется в соответствии с приоритетами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зафиксированными в Стратегии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</w:t>
      </w:r>
      <w:r>
        <w:rPr>
          <w:spacing w:val="80"/>
        </w:rPr>
        <w:t xml:space="preserve"> </w:t>
      </w:r>
      <w:r>
        <w:t>умениями,</w:t>
      </w:r>
      <w:r>
        <w:rPr>
          <w:spacing w:val="40"/>
        </w:rPr>
        <w:t xml:space="preserve">  </w:t>
      </w:r>
      <w:r>
        <w:t>способной</w:t>
      </w:r>
      <w:r>
        <w:rPr>
          <w:spacing w:val="40"/>
        </w:rPr>
        <w:t xml:space="preserve">  </w:t>
      </w:r>
      <w:r>
        <w:t>реализовать</w:t>
      </w:r>
      <w:r>
        <w:rPr>
          <w:spacing w:val="39"/>
        </w:rPr>
        <w:t xml:space="preserve">  </w:t>
      </w:r>
      <w:r>
        <w:t>свой</w:t>
      </w:r>
      <w:r>
        <w:rPr>
          <w:spacing w:val="39"/>
        </w:rPr>
        <w:t xml:space="preserve">  </w:t>
      </w:r>
      <w:r>
        <w:t>потенциал</w:t>
      </w:r>
      <w:r>
        <w:rPr>
          <w:spacing w:val="39"/>
        </w:rPr>
        <w:t xml:space="preserve">  </w:t>
      </w:r>
      <w:r>
        <w:t>в</w:t>
      </w:r>
      <w:r>
        <w:rPr>
          <w:spacing w:val="39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современного</w:t>
      </w:r>
    </w:p>
    <w:p w:rsidR="00A51965" w:rsidRDefault="00D44231">
      <w:pPr>
        <w:pStyle w:val="a3"/>
        <w:tabs>
          <w:tab w:val="right" w:pos="10225"/>
        </w:tabs>
        <w:spacing w:before="6"/>
        <w:ind w:firstLine="0"/>
        <w:jc w:val="left"/>
        <w:rPr>
          <w:rFonts w:ascii="Calibri" w:hAnsi="Calibri"/>
          <w:sz w:val="22"/>
        </w:rPr>
      </w:pPr>
      <w:r>
        <w:t>общества,</w:t>
      </w:r>
      <w:r>
        <w:rPr>
          <w:spacing w:val="-8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мирному</w:t>
      </w:r>
      <w:r>
        <w:rPr>
          <w:spacing w:val="-11"/>
        </w:rPr>
        <w:t xml:space="preserve"> </w:t>
      </w:r>
      <w:r>
        <w:t>созиданию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</w:t>
      </w:r>
      <w:r>
        <w:rPr>
          <w:spacing w:val="-2"/>
        </w:rPr>
        <w:t xml:space="preserve"> Родины.</w:t>
      </w:r>
      <w:r>
        <w:tab/>
      </w:r>
      <w:r>
        <w:rPr>
          <w:rFonts w:ascii="Calibri" w:hAnsi="Calibri"/>
          <w:spacing w:val="-10"/>
          <w:sz w:val="22"/>
        </w:rPr>
        <w:t>5</w:t>
      </w:r>
    </w:p>
    <w:p w:rsidR="00A51965" w:rsidRDefault="00A51965">
      <w:pPr>
        <w:rPr>
          <w:rFonts w:ascii="Calibri" w:hAnsi="Calibri"/>
        </w:rPr>
        <w:sectPr w:rsidR="00A51965">
          <w:footerReference w:type="default" r:id="rId9"/>
          <w:pgSz w:w="11920" w:h="16850"/>
          <w:pgMar w:top="780" w:right="280" w:bottom="280" w:left="720" w:header="0" w:footer="0" w:gutter="0"/>
          <w:cols w:space="720"/>
        </w:sectPr>
      </w:pPr>
    </w:p>
    <w:p w:rsidR="00A51965" w:rsidRDefault="00D44231">
      <w:pPr>
        <w:pStyle w:val="Heading1"/>
        <w:numPr>
          <w:ilvl w:val="1"/>
          <w:numId w:val="14"/>
        </w:numPr>
        <w:tabs>
          <w:tab w:val="left" w:pos="2291"/>
        </w:tabs>
        <w:spacing w:before="69"/>
        <w:ind w:left="2291" w:hanging="1026"/>
      </w:pPr>
      <w:r>
        <w:lastRenderedPageBreak/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</w:p>
    <w:p w:rsidR="00A51965" w:rsidRDefault="00D44231">
      <w:pPr>
        <w:pStyle w:val="a3"/>
        <w:spacing w:before="155" w:line="360" w:lineRule="auto"/>
        <w:ind w:right="564"/>
      </w:pPr>
      <w: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>цель воспитания</w:t>
      </w:r>
      <w:r>
        <w:t xml:space="preserve">: создание условий для личностного развития,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</w:t>
      </w:r>
      <w:proofErr w:type="spellStart"/>
      <w:r>
        <w:t>социокультурных</w:t>
      </w:r>
      <w:proofErr w:type="spellEnd"/>
      <w:r>
        <w:t>, духовно-нравственных ценностей и принятых в российском</w:t>
      </w:r>
      <w:r>
        <w:rPr>
          <w:spacing w:val="-1"/>
        </w:rPr>
        <w:t xml:space="preserve"> </w:t>
      </w:r>
      <w:r>
        <w:t>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r>
        <w:rPr>
          <w:spacing w:val="40"/>
        </w:rPr>
        <w:t xml:space="preserve"> </w:t>
      </w:r>
      <w:r>
        <w:t>(Федеральный закон от 29 декабря 2012 г. № 273-ФЗ «Об образовании в Российской Федерации, ст. 2, п. 2).</w:t>
      </w:r>
    </w:p>
    <w:p w:rsidR="00A51965" w:rsidRDefault="00D44231">
      <w:pPr>
        <w:pStyle w:val="a3"/>
        <w:spacing w:before="2"/>
        <w:ind w:left="1265" w:firstLine="0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97"/>
        </w:tabs>
        <w:spacing w:before="161" w:line="360" w:lineRule="auto"/>
        <w:ind w:right="567" w:firstLine="1133"/>
        <w:rPr>
          <w:sz w:val="28"/>
        </w:rPr>
      </w:pPr>
      <w:r>
        <w:rPr>
          <w:sz w:val="28"/>
        </w:rPr>
        <w:t xml:space="preserve">усвоение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младшего школьного возраста знаний, норм, духовно-нравственных ценностей, традиций, которые выработало российское общество (социально значимых знаний);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528"/>
        </w:tabs>
        <w:spacing w:line="362" w:lineRule="auto"/>
        <w:ind w:right="571" w:firstLine="1133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528"/>
        </w:tabs>
        <w:spacing w:line="360" w:lineRule="auto"/>
        <w:ind w:right="566" w:firstLine="1133"/>
        <w:rPr>
          <w:sz w:val="28"/>
        </w:rPr>
      </w:pPr>
      <w:r>
        <w:rPr>
          <w:sz w:val="28"/>
        </w:rPr>
        <w:t xml:space="preserve">приобретение соответствующего этим нормам, ценностям, традициям </w:t>
      </w:r>
      <w:proofErr w:type="spellStart"/>
      <w:r>
        <w:rPr>
          <w:sz w:val="28"/>
        </w:rPr>
        <w:t>социокультурного</w:t>
      </w:r>
      <w:proofErr w:type="spellEnd"/>
      <w:r>
        <w:rPr>
          <w:sz w:val="28"/>
        </w:rPr>
        <w:t xml:space="preserve"> опыта поведения, общения, межличностных и социальных </w:t>
      </w:r>
      <w:r>
        <w:rPr>
          <w:spacing w:val="-2"/>
          <w:sz w:val="28"/>
        </w:rPr>
        <w:t>отношений.</w:t>
      </w:r>
    </w:p>
    <w:p w:rsidR="00A51965" w:rsidRDefault="00D44231">
      <w:pPr>
        <w:pStyle w:val="Heading1"/>
        <w:numPr>
          <w:ilvl w:val="1"/>
          <w:numId w:val="14"/>
        </w:numPr>
        <w:tabs>
          <w:tab w:val="left" w:pos="2291"/>
        </w:tabs>
        <w:spacing w:line="360" w:lineRule="auto"/>
        <w:ind w:left="132" w:right="565" w:firstLine="1133"/>
      </w:pPr>
      <w:r>
        <w:t xml:space="preserve">Методологические основы и принципы воспитательной </w:t>
      </w:r>
      <w:r>
        <w:rPr>
          <w:spacing w:val="-2"/>
        </w:rPr>
        <w:t>деятельности</w:t>
      </w:r>
    </w:p>
    <w:p w:rsidR="00A51965" w:rsidRDefault="00D44231">
      <w:pPr>
        <w:pStyle w:val="a3"/>
        <w:spacing w:line="316" w:lineRule="exact"/>
        <w:ind w:left="1265" w:firstLine="0"/>
      </w:pPr>
      <w:r>
        <w:t>Методологической</w:t>
      </w:r>
      <w:r>
        <w:rPr>
          <w:spacing w:val="52"/>
          <w:w w:val="150"/>
        </w:rPr>
        <w:t xml:space="preserve">   </w:t>
      </w:r>
      <w:r>
        <w:t>основой</w:t>
      </w:r>
      <w:r>
        <w:rPr>
          <w:spacing w:val="54"/>
          <w:w w:val="150"/>
        </w:rPr>
        <w:t xml:space="preserve">   </w:t>
      </w:r>
      <w:r>
        <w:t>Программы</w:t>
      </w:r>
      <w:r>
        <w:rPr>
          <w:spacing w:val="53"/>
          <w:w w:val="150"/>
        </w:rPr>
        <w:t xml:space="preserve">   </w:t>
      </w:r>
      <w:r>
        <w:t>воспитания</w:t>
      </w:r>
      <w:r>
        <w:rPr>
          <w:spacing w:val="53"/>
          <w:w w:val="150"/>
        </w:rPr>
        <w:t xml:space="preserve">   </w:t>
      </w:r>
      <w:r>
        <w:rPr>
          <w:spacing w:val="-2"/>
        </w:rPr>
        <w:t>являются</w:t>
      </w:r>
    </w:p>
    <w:p w:rsidR="00A51965" w:rsidRDefault="00D44231">
      <w:pPr>
        <w:pStyle w:val="a3"/>
        <w:spacing w:before="159"/>
        <w:ind w:firstLine="0"/>
      </w:pPr>
      <w:r>
        <w:t>антропологический,</w:t>
      </w:r>
      <w:r>
        <w:rPr>
          <w:spacing w:val="-14"/>
        </w:rPr>
        <w:t xml:space="preserve"> </w:t>
      </w:r>
      <w:r>
        <w:t>культурно-исторический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системн</w:t>
      </w:r>
      <w:proofErr w:type="gramStart"/>
      <w:r>
        <w:t>о-</w:t>
      </w:r>
      <w:proofErr w:type="gramEnd"/>
      <w:r w:rsidR="00895812">
        <w:t xml:space="preserve"> </w:t>
      </w:r>
      <w:proofErr w:type="spellStart"/>
      <w:r>
        <w:t>деятельностный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подходы.</w:t>
      </w:r>
    </w:p>
    <w:p w:rsidR="00A51965" w:rsidRDefault="00A51965">
      <w:pPr>
        <w:sectPr w:rsidR="00A51965">
          <w:footerReference w:type="default" r:id="rId10"/>
          <w:pgSz w:w="11920" w:h="16850"/>
          <w:pgMar w:top="780" w:right="280" w:bottom="1580" w:left="720" w:header="0" w:footer="1388" w:gutter="0"/>
          <w:pgNumType w:start="6"/>
          <w:cols w:space="720"/>
        </w:sectPr>
      </w:pPr>
    </w:p>
    <w:p w:rsidR="00A51965" w:rsidRDefault="00D44231">
      <w:pPr>
        <w:pStyle w:val="a3"/>
        <w:spacing w:before="64" w:line="360" w:lineRule="auto"/>
        <w:ind w:right="564"/>
      </w:pPr>
      <w:r>
        <w:lastRenderedPageBreak/>
        <w:t>Воспитательная деятельность в детском лагере основывается на следующих принципах:</w:t>
      </w:r>
    </w:p>
    <w:p w:rsidR="00A51965" w:rsidRDefault="00D44231">
      <w:pPr>
        <w:pStyle w:val="a5"/>
        <w:numPr>
          <w:ilvl w:val="0"/>
          <w:numId w:val="13"/>
        </w:numPr>
        <w:tabs>
          <w:tab w:val="left" w:pos="1547"/>
        </w:tabs>
        <w:spacing w:line="360" w:lineRule="auto"/>
        <w:ind w:right="565" w:firstLine="1133"/>
        <w:rPr>
          <w:b/>
          <w:sz w:val="28"/>
        </w:rPr>
      </w:pPr>
      <w:r>
        <w:rPr>
          <w:b/>
          <w:sz w:val="28"/>
        </w:rPr>
        <w:t xml:space="preserve">принцип гуманистической направленности. </w:t>
      </w:r>
      <w:r>
        <w:rPr>
          <w:sz w:val="28"/>
        </w:rP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A51965" w:rsidRDefault="00D44231">
      <w:pPr>
        <w:pStyle w:val="a5"/>
        <w:numPr>
          <w:ilvl w:val="0"/>
          <w:numId w:val="13"/>
        </w:numPr>
        <w:tabs>
          <w:tab w:val="left" w:pos="1475"/>
        </w:tabs>
        <w:spacing w:line="360" w:lineRule="auto"/>
        <w:ind w:right="565" w:firstLine="1133"/>
        <w:rPr>
          <w:b/>
          <w:sz w:val="28"/>
        </w:rPr>
      </w:pPr>
      <w:r>
        <w:rPr>
          <w:b/>
          <w:sz w:val="28"/>
        </w:rPr>
        <w:t>принцип ценностного единства и совместности</w:t>
      </w:r>
      <w:r>
        <w:rPr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A51965" w:rsidRDefault="00D44231">
      <w:pPr>
        <w:pStyle w:val="a5"/>
        <w:numPr>
          <w:ilvl w:val="0"/>
          <w:numId w:val="13"/>
        </w:numPr>
        <w:tabs>
          <w:tab w:val="left" w:pos="1480"/>
        </w:tabs>
        <w:spacing w:line="362" w:lineRule="auto"/>
        <w:ind w:right="572" w:firstLine="1133"/>
        <w:rPr>
          <w:sz w:val="28"/>
        </w:rPr>
      </w:pPr>
      <w:r>
        <w:rPr>
          <w:b/>
          <w:sz w:val="28"/>
        </w:rPr>
        <w:t xml:space="preserve">принцип </w:t>
      </w:r>
      <w:proofErr w:type="spellStart"/>
      <w:r>
        <w:rPr>
          <w:b/>
          <w:sz w:val="28"/>
        </w:rPr>
        <w:t>культуросообразности</w:t>
      </w:r>
      <w:proofErr w:type="spellEnd"/>
      <w:r>
        <w:rPr>
          <w:b/>
          <w:sz w:val="28"/>
        </w:rPr>
        <w:t xml:space="preserve">. </w:t>
      </w:r>
      <w:r>
        <w:rPr>
          <w:sz w:val="28"/>
        </w:rPr>
        <w:t>Воспитание основывается на культуре и традициях России, включая культурные особенности региона;</w:t>
      </w:r>
    </w:p>
    <w:p w:rsidR="00A51965" w:rsidRDefault="00D44231">
      <w:pPr>
        <w:pStyle w:val="a5"/>
        <w:numPr>
          <w:ilvl w:val="0"/>
          <w:numId w:val="13"/>
        </w:numPr>
        <w:tabs>
          <w:tab w:val="left" w:pos="1562"/>
        </w:tabs>
        <w:spacing w:line="360" w:lineRule="auto"/>
        <w:ind w:right="563" w:firstLine="1133"/>
        <w:rPr>
          <w:sz w:val="28"/>
        </w:rPr>
      </w:pPr>
      <w:r>
        <w:rPr>
          <w:b/>
          <w:sz w:val="28"/>
        </w:rPr>
        <w:t>принцип следования нравственному примеру</w:t>
      </w:r>
      <w:r>
        <w:rPr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A51965" w:rsidRDefault="00D44231">
      <w:pPr>
        <w:pStyle w:val="a5"/>
        <w:numPr>
          <w:ilvl w:val="0"/>
          <w:numId w:val="13"/>
        </w:numPr>
        <w:tabs>
          <w:tab w:val="left" w:pos="1629"/>
        </w:tabs>
        <w:spacing w:line="360" w:lineRule="auto"/>
        <w:ind w:right="566" w:firstLine="1133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A51965" w:rsidRDefault="00D44231">
      <w:pPr>
        <w:pStyle w:val="a5"/>
        <w:numPr>
          <w:ilvl w:val="0"/>
          <w:numId w:val="13"/>
        </w:numPr>
        <w:tabs>
          <w:tab w:val="left" w:pos="1504"/>
        </w:tabs>
        <w:spacing w:line="360" w:lineRule="auto"/>
        <w:ind w:right="565" w:firstLine="1133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A51965" w:rsidRDefault="00D44231">
      <w:pPr>
        <w:pStyle w:val="a5"/>
        <w:numPr>
          <w:ilvl w:val="0"/>
          <w:numId w:val="13"/>
        </w:numPr>
        <w:tabs>
          <w:tab w:val="left" w:pos="1499"/>
        </w:tabs>
        <w:spacing w:line="360" w:lineRule="auto"/>
        <w:ind w:right="562" w:firstLine="1133"/>
        <w:rPr>
          <w:sz w:val="28"/>
        </w:rPr>
      </w:pPr>
      <w:r>
        <w:rPr>
          <w:b/>
          <w:sz w:val="28"/>
        </w:rPr>
        <w:t xml:space="preserve">принцип </w:t>
      </w:r>
      <w:proofErr w:type="spellStart"/>
      <w:r>
        <w:rPr>
          <w:b/>
          <w:sz w:val="28"/>
        </w:rPr>
        <w:t>инклюзивности</w:t>
      </w:r>
      <w:proofErr w:type="spellEnd"/>
      <w:r>
        <w:rPr>
          <w:sz w:val="28"/>
        </w:rPr>
        <w:t xml:space="preserve"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</w:t>
      </w:r>
      <w:r>
        <w:rPr>
          <w:spacing w:val="-2"/>
          <w:sz w:val="28"/>
        </w:rPr>
        <w:t>образования.</w:t>
      </w:r>
    </w:p>
    <w:p w:rsidR="00A51965" w:rsidRDefault="00D44231">
      <w:pPr>
        <w:pStyle w:val="a3"/>
        <w:spacing w:line="360" w:lineRule="auto"/>
        <w:ind w:right="565"/>
      </w:pPr>
      <w:r>
        <w:t>Данные принципы реализуются в укладе детского лагеря, включающем воспитывающие среды, общности, культурные практики, совместную деятельность</w:t>
      </w:r>
      <w:r>
        <w:rPr>
          <w:spacing w:val="40"/>
        </w:rPr>
        <w:t xml:space="preserve"> </w:t>
      </w:r>
      <w:r>
        <w:t>и события.</w:t>
      </w:r>
    </w:p>
    <w:p w:rsidR="00A51965" w:rsidRDefault="00D44231">
      <w:pPr>
        <w:pStyle w:val="a3"/>
        <w:spacing w:line="320" w:lineRule="exact"/>
        <w:ind w:left="1265" w:firstLine="0"/>
      </w:pPr>
      <w:r>
        <w:rPr>
          <w:b/>
        </w:rPr>
        <w:t>Уклад</w:t>
      </w:r>
      <w:r>
        <w:rPr>
          <w:b/>
          <w:spacing w:val="19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общественный</w:t>
      </w:r>
      <w:r>
        <w:rPr>
          <w:spacing w:val="22"/>
        </w:rPr>
        <w:t xml:space="preserve"> </w:t>
      </w:r>
      <w:r>
        <w:t>договор</w:t>
      </w:r>
      <w:r>
        <w:rPr>
          <w:spacing w:val="22"/>
        </w:rPr>
        <w:t xml:space="preserve"> </w:t>
      </w:r>
      <w:r>
        <w:t>участников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rPr>
          <w:spacing w:val="-2"/>
        </w:rPr>
        <w:t>отношений,</w:t>
      </w:r>
    </w:p>
    <w:p w:rsidR="00A51965" w:rsidRDefault="00A51965">
      <w:pPr>
        <w:spacing w:line="320" w:lineRule="exact"/>
        <w:sectPr w:rsidR="00A51965">
          <w:pgSz w:w="11920" w:h="16850"/>
          <w:pgMar w:top="780" w:right="280" w:bottom="1580" w:left="720" w:header="0" w:footer="1388" w:gutter="0"/>
          <w:cols w:space="720"/>
        </w:sectPr>
      </w:pPr>
    </w:p>
    <w:p w:rsidR="00A51965" w:rsidRDefault="00D44231">
      <w:pPr>
        <w:pStyle w:val="a3"/>
        <w:spacing w:before="64" w:line="360" w:lineRule="auto"/>
        <w:ind w:right="566" w:firstLine="0"/>
      </w:pPr>
      <w:r>
        <w:lastRenderedPageBreak/>
        <w:t>опирающийся</w:t>
      </w:r>
      <w:r>
        <w:rPr>
          <w:spacing w:val="-4"/>
        </w:rPr>
        <w:t xml:space="preserve"> </w:t>
      </w:r>
      <w:r>
        <w:t>на базовые национальные ценности, содержащий традиции региона</w:t>
      </w:r>
      <w:r>
        <w:rPr>
          <w:spacing w:val="-18"/>
        </w:rPr>
        <w:t xml:space="preserve"> </w:t>
      </w:r>
      <w:r>
        <w:t xml:space="preserve">и детского лагеря, задающий культуру поведения сообществ, описывающий предметно-эстетическую среду, деятельности и </w:t>
      </w:r>
      <w:proofErr w:type="spellStart"/>
      <w:r>
        <w:t>социокультурный</w:t>
      </w:r>
      <w:proofErr w:type="spellEnd"/>
      <w:r>
        <w:t xml:space="preserve"> контекст.</w:t>
      </w:r>
    </w:p>
    <w:p w:rsidR="00A51965" w:rsidRDefault="00D44231">
      <w:pPr>
        <w:pStyle w:val="a3"/>
        <w:spacing w:line="360" w:lineRule="auto"/>
        <w:ind w:right="565"/>
      </w:pPr>
      <w:r>
        <w:rPr>
          <w:b/>
        </w:rPr>
        <w:t xml:space="preserve">Воспитывающая среда </w:t>
      </w:r>
      <w:r>
        <w:t>– это особая</w:t>
      </w:r>
      <w:r>
        <w:rPr>
          <w:spacing w:val="-1"/>
        </w:rPr>
        <w:t xml:space="preserve"> </w:t>
      </w:r>
      <w:r>
        <w:t>форма организации</w:t>
      </w:r>
      <w:r>
        <w:rPr>
          <w:spacing w:val="-1"/>
        </w:rPr>
        <w:t xml:space="preserve"> </w:t>
      </w:r>
      <w:r>
        <w:t xml:space="preserve">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</w:t>
      </w:r>
      <w:proofErr w:type="spellStart"/>
      <w:r>
        <w:t>социокультурными</w:t>
      </w:r>
      <w:proofErr w:type="spellEnd"/>
      <w:r>
        <w:t xml:space="preserve"> ценностями, образцами и практиками. Основными характеристиками воспитывающей среды являются ее насыщенность и </w:t>
      </w:r>
      <w:r>
        <w:rPr>
          <w:spacing w:val="-2"/>
        </w:rPr>
        <w:t>структурированность.</w:t>
      </w:r>
    </w:p>
    <w:p w:rsidR="00A51965" w:rsidRDefault="00D44231">
      <w:pPr>
        <w:pStyle w:val="Heading1"/>
        <w:spacing w:before="1"/>
        <w:ind w:left="1265"/>
        <w:rPr>
          <w:b w:val="0"/>
        </w:rPr>
      </w:pPr>
      <w:r>
        <w:t>Воспитывающие</w:t>
      </w:r>
      <w:r>
        <w:rPr>
          <w:spacing w:val="-9"/>
        </w:rPr>
        <w:t xml:space="preserve"> </w:t>
      </w:r>
      <w:r>
        <w:t>общности</w:t>
      </w:r>
      <w:r>
        <w:rPr>
          <w:spacing w:val="-10"/>
        </w:rPr>
        <w:t xml:space="preserve"> </w:t>
      </w:r>
      <w:r>
        <w:t>(сообщества)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rPr>
          <w:spacing w:val="-2"/>
        </w:rPr>
        <w:t>лагере</w:t>
      </w:r>
      <w:r>
        <w:rPr>
          <w:b w:val="0"/>
          <w:spacing w:val="-2"/>
        </w:rPr>
        <w:t>:</w:t>
      </w:r>
    </w:p>
    <w:p w:rsidR="00A51965" w:rsidRDefault="00D44231">
      <w:pPr>
        <w:pStyle w:val="a5"/>
        <w:numPr>
          <w:ilvl w:val="0"/>
          <w:numId w:val="13"/>
        </w:numPr>
        <w:tabs>
          <w:tab w:val="left" w:pos="1576"/>
        </w:tabs>
        <w:spacing w:before="160" w:line="360" w:lineRule="auto"/>
        <w:ind w:right="566" w:firstLine="1133"/>
        <w:rPr>
          <w:sz w:val="28"/>
        </w:rPr>
      </w:pPr>
      <w:r>
        <w:rPr>
          <w:b/>
          <w:sz w:val="28"/>
        </w:rPr>
        <w:t>детские (одновозрастные и разновозрастные)</w:t>
      </w:r>
      <w:r>
        <w:rPr>
          <w:sz w:val="28"/>
        </w:rPr>
        <w:t>. Ключевым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A51965" w:rsidRDefault="00D44231">
      <w:pPr>
        <w:pStyle w:val="a5"/>
        <w:numPr>
          <w:ilvl w:val="0"/>
          <w:numId w:val="13"/>
        </w:numPr>
        <w:tabs>
          <w:tab w:val="left" w:pos="1653"/>
        </w:tabs>
        <w:spacing w:line="360" w:lineRule="auto"/>
        <w:ind w:right="566" w:firstLine="1133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и смыслов у всех участников.</w:t>
      </w:r>
    </w:p>
    <w:p w:rsidR="00A51965" w:rsidRDefault="00A51965">
      <w:pPr>
        <w:pStyle w:val="a3"/>
        <w:spacing w:before="5"/>
        <w:ind w:left="0" w:firstLine="0"/>
        <w:jc w:val="left"/>
        <w:rPr>
          <w:sz w:val="42"/>
        </w:rPr>
      </w:pPr>
    </w:p>
    <w:p w:rsidR="00A51965" w:rsidRDefault="00D44231">
      <w:pPr>
        <w:pStyle w:val="Heading1"/>
        <w:numPr>
          <w:ilvl w:val="1"/>
          <w:numId w:val="14"/>
        </w:numPr>
        <w:tabs>
          <w:tab w:val="left" w:pos="3358"/>
        </w:tabs>
        <w:ind w:left="3358" w:hanging="2093"/>
      </w:pPr>
      <w:r>
        <w:t>Основные</w:t>
      </w:r>
      <w:r>
        <w:rPr>
          <w:spacing w:val="-15"/>
        </w:rPr>
        <w:t xml:space="preserve"> </w:t>
      </w:r>
      <w:r>
        <w:t>направления</w:t>
      </w:r>
      <w:r>
        <w:rPr>
          <w:spacing w:val="-16"/>
        </w:rPr>
        <w:t xml:space="preserve"> </w:t>
      </w:r>
      <w:r>
        <w:rPr>
          <w:spacing w:val="-2"/>
        </w:rPr>
        <w:t>воспитания</w:t>
      </w:r>
    </w:p>
    <w:p w:rsidR="00A51965" w:rsidRDefault="00D44231">
      <w:pPr>
        <w:pStyle w:val="a3"/>
        <w:spacing w:before="156" w:line="360" w:lineRule="auto"/>
        <w:ind w:right="567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619"/>
        </w:tabs>
        <w:spacing w:before="1" w:line="360" w:lineRule="auto"/>
        <w:ind w:right="566" w:firstLine="1133"/>
        <w:rPr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94"/>
        </w:tabs>
        <w:spacing w:line="360" w:lineRule="auto"/>
        <w:ind w:right="565" w:firstLine="1133"/>
        <w:rPr>
          <w:sz w:val="28"/>
        </w:rPr>
      </w:pPr>
      <w:r>
        <w:rPr>
          <w:b/>
          <w:sz w:val="28"/>
        </w:rPr>
        <w:t xml:space="preserve">воспитание </w:t>
      </w:r>
      <w:r>
        <w:rPr>
          <w:sz w:val="28"/>
        </w:rPr>
        <w:t>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94"/>
        </w:tabs>
        <w:spacing w:line="321" w:lineRule="exact"/>
        <w:ind w:left="1494" w:hanging="229"/>
        <w:rPr>
          <w:sz w:val="28"/>
        </w:rPr>
      </w:pPr>
      <w:r>
        <w:rPr>
          <w:b/>
          <w:sz w:val="28"/>
        </w:rPr>
        <w:t>духовно-нравственное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основе</w:t>
      </w:r>
    </w:p>
    <w:p w:rsidR="00A51965" w:rsidRDefault="00A51965">
      <w:pPr>
        <w:spacing w:line="321" w:lineRule="exact"/>
        <w:jc w:val="both"/>
        <w:rPr>
          <w:sz w:val="28"/>
        </w:rPr>
        <w:sectPr w:rsidR="00A51965">
          <w:pgSz w:w="11920" w:h="16850"/>
          <w:pgMar w:top="780" w:right="280" w:bottom="1580" w:left="720" w:header="0" w:footer="1388" w:gutter="0"/>
          <w:cols w:space="720"/>
        </w:sectPr>
      </w:pPr>
    </w:p>
    <w:p w:rsidR="00A51965" w:rsidRDefault="00D44231">
      <w:pPr>
        <w:pStyle w:val="a3"/>
        <w:spacing w:before="64" w:line="360" w:lineRule="auto"/>
        <w:ind w:right="576" w:firstLine="0"/>
      </w:pPr>
      <w:r>
        <w:lastRenderedPageBreak/>
        <w:t>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564"/>
        </w:tabs>
        <w:spacing w:line="360" w:lineRule="auto"/>
        <w:ind w:right="566" w:firstLine="1133"/>
        <w:rPr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564"/>
        </w:tabs>
        <w:spacing w:line="360" w:lineRule="auto"/>
        <w:ind w:right="566" w:firstLine="1133"/>
        <w:rPr>
          <w:sz w:val="28"/>
        </w:rPr>
      </w:pPr>
      <w:r>
        <w:rPr>
          <w:b/>
          <w:sz w:val="28"/>
        </w:rPr>
        <w:t xml:space="preserve">экологическое воспитание: </w:t>
      </w:r>
      <w:r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583"/>
        </w:tabs>
        <w:spacing w:line="360" w:lineRule="auto"/>
        <w:ind w:right="564" w:firstLine="1133"/>
        <w:rPr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российском обществе, на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достижение выдающихся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 труде, профессиональной деятельности;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545"/>
        </w:tabs>
        <w:spacing w:before="6" w:line="357" w:lineRule="auto"/>
        <w:ind w:right="567" w:firstLine="1133"/>
        <w:rPr>
          <w:sz w:val="28"/>
        </w:rPr>
      </w:pPr>
      <w:r>
        <w:rPr>
          <w:b/>
          <w:sz w:val="28"/>
        </w:rPr>
        <w:t>физическое воспитание и воспитание культуры здорового образа жизни и безопасности</w:t>
      </w:r>
      <w:r>
        <w:rPr>
          <w:sz w:val="28"/>
        </w:rPr>
        <w:t>: развитие физических способностей с учетом возможностей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и состояния здоровья, формирование культуры здорового образа жизни, личной и общественной безопасности;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37"/>
        </w:tabs>
        <w:spacing w:before="8" w:line="360" w:lineRule="auto"/>
        <w:ind w:right="565" w:firstLine="1133"/>
        <w:rPr>
          <w:b/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 познанию себя и других людей, природы и общества, к знаниям, образованию.</w:t>
      </w:r>
    </w:p>
    <w:p w:rsidR="00A51965" w:rsidRDefault="00A51965">
      <w:pPr>
        <w:pStyle w:val="a3"/>
        <w:spacing w:before="3"/>
        <w:ind w:left="0" w:firstLine="0"/>
        <w:jc w:val="left"/>
        <w:rPr>
          <w:sz w:val="42"/>
        </w:rPr>
      </w:pPr>
    </w:p>
    <w:p w:rsidR="00A51965" w:rsidRDefault="00D44231">
      <w:pPr>
        <w:pStyle w:val="Heading1"/>
        <w:numPr>
          <w:ilvl w:val="1"/>
          <w:numId w:val="14"/>
        </w:numPr>
        <w:tabs>
          <w:tab w:val="left" w:pos="1796"/>
          <w:tab w:val="left" w:pos="3608"/>
          <w:tab w:val="left" w:pos="5334"/>
          <w:tab w:val="left" w:pos="6003"/>
          <w:tab w:val="left" w:pos="8298"/>
        </w:tabs>
        <w:spacing w:line="360" w:lineRule="auto"/>
        <w:ind w:left="132" w:right="565" w:firstLine="1133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традиции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уникальность</w:t>
      </w:r>
      <w:r>
        <w:tab/>
      </w:r>
      <w:r>
        <w:rPr>
          <w:spacing w:val="-2"/>
        </w:rPr>
        <w:t>воспитательной деятельности</w:t>
      </w:r>
    </w:p>
    <w:p w:rsidR="00A51965" w:rsidRDefault="00D44231">
      <w:pPr>
        <w:pStyle w:val="a3"/>
        <w:spacing w:line="318" w:lineRule="exact"/>
        <w:ind w:left="1265" w:firstLine="0"/>
        <w:jc w:val="left"/>
      </w:pPr>
      <w:r>
        <w:t>Основные</w:t>
      </w:r>
      <w:r>
        <w:rPr>
          <w:spacing w:val="-11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лагере</w:t>
      </w:r>
      <w:r>
        <w:rPr>
          <w:spacing w:val="-2"/>
        </w:rPr>
        <w:t xml:space="preserve"> являются: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615"/>
          <w:tab w:val="left" w:pos="3183"/>
          <w:tab w:val="left" w:pos="4978"/>
          <w:tab w:val="left" w:pos="5862"/>
          <w:tab w:val="left" w:pos="6231"/>
          <w:tab w:val="left" w:pos="7636"/>
          <w:tab w:val="left" w:pos="8250"/>
          <w:tab w:val="left" w:pos="9525"/>
        </w:tabs>
        <w:spacing w:before="161" w:line="360" w:lineRule="auto"/>
        <w:ind w:right="566" w:firstLine="1133"/>
        <w:jc w:val="left"/>
        <w:rPr>
          <w:sz w:val="28"/>
        </w:rPr>
      </w:pPr>
      <w:r>
        <w:rPr>
          <w:spacing w:val="-2"/>
          <w:sz w:val="28"/>
        </w:rPr>
        <w:t>совместная</w:t>
      </w:r>
      <w:r>
        <w:rPr>
          <w:sz w:val="28"/>
        </w:rPr>
        <w:tab/>
      </w:r>
      <w:r>
        <w:rPr>
          <w:spacing w:val="-2"/>
          <w:sz w:val="28"/>
        </w:rPr>
        <w:t>деятельность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взрослых,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ведущий</w:t>
      </w:r>
      <w:r>
        <w:rPr>
          <w:sz w:val="28"/>
        </w:rPr>
        <w:tab/>
      </w:r>
      <w:r>
        <w:rPr>
          <w:spacing w:val="-2"/>
          <w:sz w:val="28"/>
        </w:rPr>
        <w:t xml:space="preserve">способ </w:t>
      </w:r>
      <w:r>
        <w:rPr>
          <w:sz w:val="28"/>
        </w:rPr>
        <w:t>организации воспитательной деятельности;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66"/>
        </w:tabs>
        <w:spacing w:line="362" w:lineRule="auto"/>
        <w:ind w:right="573" w:firstLine="1133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роль в совместных делах (от участника до организатора, лидера того или иного дела);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82"/>
        </w:tabs>
        <w:spacing w:line="360" w:lineRule="auto"/>
        <w:ind w:right="575" w:firstLine="1133"/>
        <w:jc w:val="left"/>
        <w:rPr>
          <w:sz w:val="28"/>
        </w:rPr>
      </w:pPr>
      <w:r>
        <w:rPr>
          <w:sz w:val="28"/>
        </w:rPr>
        <w:t>создание условий для приобретения детьми нового социального опыта и освоения новых социальных ролей;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742"/>
          <w:tab w:val="left" w:pos="3466"/>
          <w:tab w:val="left" w:pos="4601"/>
          <w:tab w:val="left" w:pos="6519"/>
          <w:tab w:val="left" w:pos="7912"/>
          <w:tab w:val="left" w:pos="9028"/>
          <w:tab w:val="left" w:pos="9499"/>
        </w:tabs>
        <w:spacing w:line="321" w:lineRule="exact"/>
        <w:ind w:left="1742" w:hanging="477"/>
        <w:jc w:val="left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4"/>
          <w:sz w:val="28"/>
        </w:rPr>
        <w:t>общих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2"/>
          <w:sz w:val="28"/>
        </w:rPr>
        <w:t>детского</w:t>
      </w:r>
      <w:r>
        <w:rPr>
          <w:sz w:val="28"/>
        </w:rPr>
        <w:tab/>
      </w:r>
      <w:r>
        <w:rPr>
          <w:spacing w:val="-2"/>
          <w:sz w:val="28"/>
        </w:rPr>
        <w:t>лагеря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учетом</w:t>
      </w:r>
    </w:p>
    <w:p w:rsidR="00A51965" w:rsidRDefault="00A51965">
      <w:pPr>
        <w:spacing w:line="321" w:lineRule="exact"/>
        <w:rPr>
          <w:sz w:val="28"/>
        </w:rPr>
        <w:sectPr w:rsidR="00A51965">
          <w:pgSz w:w="11920" w:h="16850"/>
          <w:pgMar w:top="780" w:right="280" w:bottom="1580" w:left="720" w:header="0" w:footer="1388" w:gutter="0"/>
          <w:cols w:space="720"/>
        </w:sectPr>
      </w:pPr>
    </w:p>
    <w:p w:rsidR="00A51965" w:rsidRDefault="00D44231">
      <w:pPr>
        <w:pStyle w:val="a3"/>
        <w:tabs>
          <w:tab w:val="left" w:pos="2537"/>
          <w:tab w:val="left" w:pos="4911"/>
          <w:tab w:val="left" w:pos="7189"/>
          <w:tab w:val="left" w:pos="8291"/>
          <w:tab w:val="left" w:pos="8949"/>
        </w:tabs>
        <w:spacing w:before="64" w:line="360" w:lineRule="auto"/>
        <w:ind w:right="567" w:firstLine="0"/>
        <w:jc w:val="left"/>
      </w:pPr>
      <w:r>
        <w:rPr>
          <w:spacing w:val="-2"/>
        </w:rPr>
        <w:lastRenderedPageBreak/>
        <w:t>конструктивного</w:t>
      </w:r>
      <w:r>
        <w:tab/>
      </w:r>
      <w:r>
        <w:rPr>
          <w:spacing w:val="-2"/>
        </w:rPr>
        <w:t>межличностного</w:t>
      </w:r>
      <w:r>
        <w:tab/>
      </w:r>
      <w:r>
        <w:rPr>
          <w:spacing w:val="-2"/>
        </w:rPr>
        <w:t>взаимодействия</w:t>
      </w:r>
      <w:r>
        <w:tab/>
      </w:r>
      <w:r>
        <w:rPr>
          <w:spacing w:val="-2"/>
        </w:rPr>
        <w:t>детей,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социальной активности;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92"/>
        </w:tabs>
        <w:spacing w:line="360" w:lineRule="auto"/>
        <w:ind w:right="574" w:firstLine="1133"/>
        <w:jc w:val="left"/>
        <w:rPr>
          <w:sz w:val="28"/>
        </w:rPr>
      </w:pPr>
      <w:r>
        <w:rPr>
          <w:sz w:val="28"/>
        </w:rPr>
        <w:t>включение детей в процесс организации жизнедеятельности временного детского коллектива;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78"/>
        </w:tabs>
        <w:spacing w:line="360" w:lineRule="auto"/>
        <w:ind w:right="567" w:firstLine="1133"/>
        <w:jc w:val="left"/>
        <w:rPr>
          <w:sz w:val="28"/>
        </w:rPr>
      </w:pPr>
      <w:r>
        <w:rPr>
          <w:sz w:val="28"/>
        </w:rPr>
        <w:t>формирование коллективов в рамках отрядов и кружков, установление в них доброжелательных и товарищеских взаимоотношений;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61"/>
        </w:tabs>
        <w:spacing w:line="321" w:lineRule="exact"/>
        <w:ind w:left="1461" w:hanging="196"/>
        <w:jc w:val="left"/>
        <w:rPr>
          <w:sz w:val="28"/>
        </w:rPr>
      </w:pPr>
      <w:r>
        <w:rPr>
          <w:sz w:val="28"/>
        </w:rPr>
        <w:t>обмен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proofErr w:type="spellStart"/>
      <w:proofErr w:type="gramStart"/>
      <w:r>
        <w:rPr>
          <w:sz w:val="28"/>
        </w:rPr>
        <w:t>дети-</w:t>
      </w:r>
      <w:r>
        <w:rPr>
          <w:spacing w:val="-2"/>
          <w:sz w:val="28"/>
        </w:rPr>
        <w:t>детям</w:t>
      </w:r>
      <w:proofErr w:type="spellEnd"/>
      <w:proofErr w:type="gramEnd"/>
      <w:r>
        <w:rPr>
          <w:spacing w:val="-2"/>
          <w:sz w:val="28"/>
        </w:rPr>
        <w:t>»;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600"/>
        </w:tabs>
        <w:spacing w:before="161" w:line="360" w:lineRule="auto"/>
        <w:ind w:right="565" w:firstLine="1133"/>
        <w:rPr>
          <w:sz w:val="28"/>
        </w:rPr>
      </w:pPr>
      <w:r>
        <w:rPr>
          <w:sz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</w:t>
      </w:r>
      <w:r>
        <w:rPr>
          <w:spacing w:val="40"/>
          <w:sz w:val="28"/>
        </w:rPr>
        <w:t xml:space="preserve"> </w:t>
      </w:r>
      <w:r>
        <w:rPr>
          <w:sz w:val="28"/>
        </w:rPr>
        <w:t>к детям защитную, личностно развивающую, организационную, посредническую (в разрешении конфликтов) функции.</w:t>
      </w:r>
    </w:p>
    <w:p w:rsidR="00A51965" w:rsidRDefault="00D44231">
      <w:pPr>
        <w:pStyle w:val="a3"/>
        <w:spacing w:before="1" w:line="360" w:lineRule="auto"/>
        <w:ind w:right="571"/>
      </w:pPr>
      <w:r>
        <w:t>Уникальность воспитательного процесса в детском лагере заключается в кратковременности, автономности, сборности.</w:t>
      </w:r>
    </w:p>
    <w:p w:rsidR="00A51965" w:rsidRDefault="00D44231">
      <w:pPr>
        <w:pStyle w:val="a3"/>
        <w:spacing w:before="1" w:line="360" w:lineRule="auto"/>
        <w:ind w:right="564"/>
      </w:pPr>
      <w: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A51965" w:rsidRDefault="00D44231">
      <w:pPr>
        <w:pStyle w:val="a3"/>
        <w:spacing w:line="360" w:lineRule="auto"/>
        <w:ind w:right="567"/>
      </w:pPr>
      <w: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A51965" w:rsidRDefault="00D44231">
      <w:pPr>
        <w:pStyle w:val="a3"/>
        <w:spacing w:line="360" w:lineRule="auto"/>
        <w:ind w:right="566"/>
      </w:pPr>
      <w:r>
        <w:t>Сборность – предполагает объединение детей с разным социальным опытом</w:t>
      </w:r>
      <w:r>
        <w:rPr>
          <w:spacing w:val="-18"/>
        </w:rPr>
        <w:t xml:space="preserve"> </w:t>
      </w:r>
      <w:r>
        <w:t>и разным уровнем знаний, не скованных «оценками» прежнего окружения, каждый ребенок имеет возможность «начать все сначала».</w:t>
      </w:r>
    </w:p>
    <w:p w:rsidR="00A51965" w:rsidRDefault="00A51965">
      <w:pPr>
        <w:spacing w:line="360" w:lineRule="auto"/>
        <w:sectPr w:rsidR="00A51965">
          <w:pgSz w:w="11920" w:h="16850"/>
          <w:pgMar w:top="780" w:right="280" w:bottom="1660" w:left="720" w:header="0" w:footer="1388" w:gutter="0"/>
          <w:cols w:space="720"/>
        </w:sectPr>
      </w:pPr>
    </w:p>
    <w:p w:rsidR="00A51965" w:rsidRDefault="00D44231">
      <w:pPr>
        <w:pStyle w:val="Heading1"/>
        <w:spacing w:before="71" w:line="360" w:lineRule="auto"/>
        <w:ind w:left="132" w:right="566" w:firstLine="1133"/>
      </w:pPr>
      <w:r>
        <w:lastRenderedPageBreak/>
        <w:t xml:space="preserve">Раздел II. СОДЕРЖАНИЕ, ВИДЫ И ФОРМЫ ВОСПИТАТЕЛЬНОЙ </w:t>
      </w:r>
      <w:r>
        <w:rPr>
          <w:spacing w:val="-2"/>
        </w:rPr>
        <w:t>ДЕЯТЕЛЬНОСТИ</w:t>
      </w:r>
    </w:p>
    <w:p w:rsidR="00A51965" w:rsidRDefault="00D44231">
      <w:pPr>
        <w:pStyle w:val="a3"/>
        <w:spacing w:line="360" w:lineRule="auto"/>
        <w:ind w:right="566"/>
      </w:pPr>
      <w:r>
        <w:t>Достижение цели и решение задач воспитания осуществляется в</w:t>
      </w:r>
      <w:r>
        <w:rPr>
          <w:spacing w:val="40"/>
        </w:rPr>
        <w:t xml:space="preserve"> </w:t>
      </w:r>
      <w:r>
        <w:t>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A51965" w:rsidRDefault="00D44231">
      <w:pPr>
        <w:pStyle w:val="a3"/>
        <w:spacing w:line="360" w:lineRule="auto"/>
        <w:ind w:right="567"/>
      </w:pPr>
      <w:r>
        <w:t>Реализация конкретных форм воспитательной работы воплощается в Календарном плане воспитательной работы (Приложение).</w:t>
      </w:r>
    </w:p>
    <w:p w:rsidR="00A51965" w:rsidRDefault="00A51965">
      <w:pPr>
        <w:pStyle w:val="a3"/>
        <w:spacing w:before="10"/>
        <w:ind w:left="0" w:firstLine="0"/>
        <w:jc w:val="left"/>
        <w:rPr>
          <w:sz w:val="36"/>
        </w:rPr>
      </w:pPr>
    </w:p>
    <w:p w:rsidR="00A51965" w:rsidRDefault="00D44231">
      <w:pPr>
        <w:pStyle w:val="Heading1"/>
        <w:numPr>
          <w:ilvl w:val="1"/>
          <w:numId w:val="12"/>
        </w:numPr>
        <w:tabs>
          <w:tab w:val="left" w:pos="3824"/>
        </w:tabs>
        <w:ind w:left="3824" w:hanging="490"/>
        <w:jc w:val="both"/>
      </w:pPr>
      <w:r>
        <w:t>Модуль</w:t>
      </w:r>
      <w:r>
        <w:rPr>
          <w:spacing w:val="-8"/>
        </w:rPr>
        <w:t xml:space="preserve"> </w:t>
      </w:r>
      <w:r>
        <w:t>«Будущее</w:t>
      </w:r>
      <w:r>
        <w:rPr>
          <w:spacing w:val="-4"/>
        </w:rPr>
        <w:t xml:space="preserve"> </w:t>
      </w:r>
      <w:r>
        <w:rPr>
          <w:spacing w:val="-2"/>
        </w:rPr>
        <w:t>России»</w:t>
      </w:r>
    </w:p>
    <w:p w:rsidR="00A51965" w:rsidRDefault="00D44231">
      <w:pPr>
        <w:pStyle w:val="a3"/>
        <w:spacing w:before="43" w:line="360" w:lineRule="auto"/>
        <w:ind w:right="569"/>
      </w:pPr>
      <w:proofErr w:type="gramStart"/>
      <w:r>
        <w:t>Направлен</w:t>
      </w:r>
      <w:proofErr w:type="gramEnd"/>
      <w:r>
        <w:t xml:space="preserve">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A51965" w:rsidRDefault="00D44231">
      <w:pPr>
        <w:pStyle w:val="a3"/>
        <w:spacing w:before="1"/>
        <w:ind w:left="1265" w:firstLine="0"/>
      </w:pPr>
      <w:r>
        <w:t>Деятельность</w:t>
      </w:r>
      <w:r>
        <w:rPr>
          <w:spacing w:val="-8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направлениям: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80"/>
        </w:tabs>
        <w:spacing w:before="160"/>
        <w:ind w:left="1480" w:hanging="215"/>
        <w:rPr>
          <w:sz w:val="28"/>
        </w:rPr>
      </w:pPr>
      <w:r>
        <w:rPr>
          <w:sz w:val="28"/>
        </w:rPr>
        <w:t>Дни</w:t>
      </w:r>
      <w:r>
        <w:rPr>
          <w:spacing w:val="-4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действий:</w:t>
      </w:r>
    </w:p>
    <w:p w:rsidR="00A51965" w:rsidRDefault="00D44231">
      <w:pPr>
        <w:pStyle w:val="a5"/>
        <w:numPr>
          <w:ilvl w:val="0"/>
          <w:numId w:val="11"/>
        </w:numPr>
        <w:tabs>
          <w:tab w:val="left" w:pos="1571"/>
        </w:tabs>
        <w:spacing w:before="161"/>
        <w:ind w:left="1571" w:hanging="306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июня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детей;</w:t>
      </w:r>
    </w:p>
    <w:p w:rsidR="00A51965" w:rsidRDefault="00D44231">
      <w:pPr>
        <w:pStyle w:val="a5"/>
        <w:numPr>
          <w:ilvl w:val="0"/>
          <w:numId w:val="11"/>
        </w:numPr>
        <w:tabs>
          <w:tab w:val="left" w:pos="1571"/>
        </w:tabs>
        <w:spacing w:before="161"/>
        <w:ind w:left="1571" w:hanging="306"/>
        <w:rPr>
          <w:sz w:val="28"/>
        </w:rPr>
      </w:pP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июня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языка;</w:t>
      </w:r>
    </w:p>
    <w:p w:rsidR="00A51965" w:rsidRDefault="00D44231">
      <w:pPr>
        <w:pStyle w:val="a5"/>
        <w:numPr>
          <w:ilvl w:val="0"/>
          <w:numId w:val="11"/>
        </w:numPr>
        <w:tabs>
          <w:tab w:val="left" w:pos="1571"/>
        </w:tabs>
        <w:spacing w:before="162"/>
        <w:ind w:left="1571" w:hanging="306"/>
        <w:jc w:val="left"/>
        <w:rPr>
          <w:sz w:val="28"/>
        </w:rPr>
      </w:pPr>
      <w:r>
        <w:rPr>
          <w:sz w:val="28"/>
        </w:rPr>
        <w:t>12</w:t>
      </w:r>
      <w:r w:rsidR="001030C1">
        <w:rPr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A51965" w:rsidRDefault="00D44231">
      <w:pPr>
        <w:pStyle w:val="a5"/>
        <w:numPr>
          <w:ilvl w:val="0"/>
          <w:numId w:val="11"/>
        </w:numPr>
        <w:tabs>
          <w:tab w:val="left" w:pos="1571"/>
        </w:tabs>
        <w:spacing w:before="161"/>
        <w:ind w:left="1571" w:hanging="306"/>
        <w:jc w:val="left"/>
        <w:rPr>
          <w:sz w:val="28"/>
        </w:rPr>
      </w:pPr>
      <w:r>
        <w:rPr>
          <w:sz w:val="28"/>
        </w:rPr>
        <w:t>22</w:t>
      </w:r>
      <w:r>
        <w:rPr>
          <w:spacing w:val="-5"/>
          <w:sz w:val="28"/>
        </w:rPr>
        <w:t xml:space="preserve"> </w:t>
      </w:r>
      <w:r>
        <w:rPr>
          <w:sz w:val="28"/>
        </w:rPr>
        <w:t>июня -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 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скорби;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622"/>
          <w:tab w:val="left" w:pos="2912"/>
          <w:tab w:val="left" w:pos="3257"/>
          <w:tab w:val="left" w:pos="5231"/>
          <w:tab w:val="left" w:pos="7089"/>
          <w:tab w:val="left" w:pos="8518"/>
        </w:tabs>
        <w:spacing w:before="160" w:line="360" w:lineRule="auto"/>
        <w:ind w:right="571" w:firstLine="1133"/>
        <w:jc w:val="left"/>
        <w:rPr>
          <w:sz w:val="28"/>
        </w:rPr>
      </w:pP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мероприятиях,</w:t>
      </w:r>
      <w:r>
        <w:rPr>
          <w:sz w:val="28"/>
        </w:rPr>
        <w:tab/>
      </w:r>
      <w:r>
        <w:rPr>
          <w:spacing w:val="-2"/>
          <w:sz w:val="28"/>
        </w:rPr>
        <w:t>посвящённых</w:t>
      </w:r>
      <w:r>
        <w:rPr>
          <w:sz w:val="28"/>
        </w:rPr>
        <w:tab/>
      </w:r>
      <w:r>
        <w:rPr>
          <w:spacing w:val="-2"/>
          <w:sz w:val="28"/>
        </w:rPr>
        <w:t>значимым</w:t>
      </w:r>
      <w:r>
        <w:rPr>
          <w:sz w:val="28"/>
        </w:rPr>
        <w:tab/>
      </w:r>
      <w:r>
        <w:rPr>
          <w:spacing w:val="-2"/>
          <w:sz w:val="28"/>
        </w:rPr>
        <w:t>отечественным событиям: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834"/>
          <w:tab w:val="left" w:pos="4049"/>
          <w:tab w:val="left" w:pos="4524"/>
          <w:tab w:val="left" w:pos="6817"/>
        </w:tabs>
        <w:spacing w:line="360" w:lineRule="auto"/>
        <w:ind w:left="1834" w:right="2282" w:hanging="569"/>
        <w:jc w:val="left"/>
        <w:rPr>
          <w:sz w:val="28"/>
        </w:rPr>
      </w:pPr>
      <w:r>
        <w:rPr>
          <w:spacing w:val="-2"/>
          <w:sz w:val="28"/>
        </w:rPr>
        <w:t>Взаимодействие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общественными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организациями </w:t>
      </w:r>
      <w:r>
        <w:rPr>
          <w:sz w:val="28"/>
        </w:rPr>
        <w:t>Российской Федерации региона.</w:t>
      </w:r>
    </w:p>
    <w:p w:rsidR="001030C1" w:rsidRDefault="001030C1" w:rsidP="001030C1">
      <w:pPr>
        <w:pStyle w:val="a5"/>
        <w:numPr>
          <w:ilvl w:val="2"/>
          <w:numId w:val="14"/>
        </w:numPr>
        <w:tabs>
          <w:tab w:val="left" w:pos="1461"/>
        </w:tabs>
        <w:spacing w:line="321" w:lineRule="exact"/>
        <w:ind w:left="1461" w:hanging="19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межкультурных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компетенций.</w:t>
      </w:r>
    </w:p>
    <w:p w:rsidR="001030C1" w:rsidRDefault="001030C1">
      <w:pPr>
        <w:spacing w:line="362" w:lineRule="auto"/>
        <w:rPr>
          <w:sz w:val="28"/>
        </w:rPr>
        <w:sectPr w:rsidR="001030C1" w:rsidSect="001030C1">
          <w:pgSz w:w="11920" w:h="16850"/>
          <w:pgMar w:top="1260" w:right="280" w:bottom="851" w:left="720" w:header="0" w:footer="1388" w:gutter="0"/>
          <w:cols w:space="720"/>
        </w:sectPr>
      </w:pPr>
    </w:p>
    <w:p w:rsidR="00A51965" w:rsidRDefault="00D44231">
      <w:pPr>
        <w:pStyle w:val="Heading1"/>
        <w:numPr>
          <w:ilvl w:val="1"/>
          <w:numId w:val="12"/>
        </w:numPr>
        <w:tabs>
          <w:tab w:val="left" w:pos="3087"/>
        </w:tabs>
        <w:ind w:left="3087" w:hanging="1117"/>
        <w:jc w:val="left"/>
      </w:pPr>
      <w:r>
        <w:lastRenderedPageBreak/>
        <w:t>Модуль</w:t>
      </w:r>
      <w:r>
        <w:rPr>
          <w:spacing w:val="-9"/>
        </w:rPr>
        <w:t xml:space="preserve"> </w:t>
      </w:r>
      <w:r>
        <w:t>«Ключевые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rPr>
          <w:spacing w:val="-2"/>
        </w:rPr>
        <w:t>лагеря»</w:t>
      </w:r>
    </w:p>
    <w:p w:rsidR="00A51965" w:rsidRDefault="00D44231">
      <w:pPr>
        <w:pStyle w:val="a3"/>
        <w:tabs>
          <w:tab w:val="left" w:pos="2762"/>
          <w:tab w:val="left" w:pos="4563"/>
          <w:tab w:val="left" w:pos="4954"/>
          <w:tab w:val="left" w:pos="5585"/>
          <w:tab w:val="left" w:pos="6809"/>
          <w:tab w:val="left" w:pos="8785"/>
        </w:tabs>
        <w:spacing w:before="156" w:line="360" w:lineRule="auto"/>
        <w:ind w:right="571"/>
        <w:jc w:val="left"/>
      </w:pPr>
      <w:r>
        <w:rPr>
          <w:spacing w:val="-2"/>
        </w:rPr>
        <w:t>Ключевые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>это</w:t>
      </w:r>
      <w:r>
        <w:tab/>
      </w:r>
      <w:r>
        <w:rPr>
          <w:spacing w:val="-2"/>
        </w:rPr>
        <w:t>главные</w:t>
      </w:r>
      <w:r>
        <w:tab/>
      </w:r>
      <w:r>
        <w:rPr>
          <w:spacing w:val="-2"/>
        </w:rPr>
        <w:t>традиционные</w:t>
      </w:r>
      <w:r>
        <w:tab/>
      </w:r>
      <w:r>
        <w:rPr>
          <w:spacing w:val="-2"/>
        </w:rPr>
        <w:t xml:space="preserve">мероприятия </w:t>
      </w:r>
      <w:r>
        <w:t>детского лагеря, в которых принимает участие большая часть детей.</w:t>
      </w:r>
    </w:p>
    <w:p w:rsidR="00A51965" w:rsidRDefault="00D44231">
      <w:pPr>
        <w:pStyle w:val="a3"/>
        <w:spacing w:line="360" w:lineRule="auto"/>
        <w:ind w:right="567"/>
        <w:jc w:val="left"/>
      </w:pPr>
      <w:r>
        <w:t>Реализация воспитательного потенциала ключевых мероприятий детского лагеря предусматривает:</w:t>
      </w:r>
    </w:p>
    <w:p w:rsidR="00A51965" w:rsidRDefault="001030C1">
      <w:pPr>
        <w:pStyle w:val="a5"/>
        <w:numPr>
          <w:ilvl w:val="2"/>
          <w:numId w:val="14"/>
        </w:numPr>
        <w:tabs>
          <w:tab w:val="left" w:pos="1461"/>
        </w:tabs>
        <w:ind w:left="1461" w:hanging="196"/>
        <w:jc w:val="left"/>
        <w:rPr>
          <w:sz w:val="28"/>
        </w:rPr>
      </w:pPr>
      <w:r>
        <w:rPr>
          <w:sz w:val="28"/>
        </w:rPr>
        <w:t xml:space="preserve">  </w:t>
      </w:r>
      <w:r w:rsidR="00D44231">
        <w:rPr>
          <w:sz w:val="28"/>
        </w:rPr>
        <w:t>Торжественное</w:t>
      </w:r>
      <w:r w:rsidR="00D44231">
        <w:rPr>
          <w:spacing w:val="-7"/>
          <w:sz w:val="28"/>
        </w:rPr>
        <w:t xml:space="preserve"> </w:t>
      </w:r>
      <w:r w:rsidR="00D44231">
        <w:rPr>
          <w:sz w:val="28"/>
        </w:rPr>
        <w:t>открытие</w:t>
      </w:r>
      <w:r w:rsidR="00D44231">
        <w:rPr>
          <w:spacing w:val="-7"/>
          <w:sz w:val="28"/>
        </w:rPr>
        <w:t xml:space="preserve"> </w:t>
      </w:r>
      <w:r w:rsidR="00D44231">
        <w:rPr>
          <w:sz w:val="28"/>
        </w:rPr>
        <w:t>и</w:t>
      </w:r>
      <w:r w:rsidR="00D44231">
        <w:rPr>
          <w:spacing w:val="-5"/>
          <w:sz w:val="28"/>
        </w:rPr>
        <w:t xml:space="preserve"> </w:t>
      </w:r>
      <w:r w:rsidR="00D44231">
        <w:rPr>
          <w:sz w:val="28"/>
        </w:rPr>
        <w:t>закрытие</w:t>
      </w:r>
      <w:r w:rsidR="00D44231">
        <w:rPr>
          <w:spacing w:val="-5"/>
          <w:sz w:val="28"/>
        </w:rPr>
        <w:t xml:space="preserve"> </w:t>
      </w:r>
      <w:r w:rsidR="00D44231">
        <w:rPr>
          <w:sz w:val="28"/>
        </w:rPr>
        <w:t>смены</w:t>
      </w:r>
      <w:r w:rsidR="00D44231">
        <w:rPr>
          <w:spacing w:val="-4"/>
          <w:sz w:val="28"/>
        </w:rPr>
        <w:t xml:space="preserve"> </w:t>
      </w:r>
      <w:r w:rsidR="00D44231">
        <w:rPr>
          <w:spacing w:val="-2"/>
          <w:sz w:val="28"/>
        </w:rPr>
        <w:t>(программы);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598"/>
        </w:tabs>
        <w:spacing w:before="161" w:line="360" w:lineRule="auto"/>
        <w:ind w:right="573" w:firstLine="1133"/>
        <w:rPr>
          <w:sz w:val="28"/>
        </w:rPr>
      </w:pPr>
      <w:r>
        <w:rPr>
          <w:sz w:val="28"/>
        </w:rPr>
        <w:t xml:space="preserve">Тематические дни. Проведение тематических дней и мероприятий согласно перечню основных государственных и народных праздников, памятных </w:t>
      </w:r>
      <w:r>
        <w:rPr>
          <w:spacing w:val="-4"/>
          <w:sz w:val="28"/>
        </w:rPr>
        <w:t>дат:</w:t>
      </w:r>
    </w:p>
    <w:p w:rsidR="00A51965" w:rsidRPr="001030C1" w:rsidRDefault="001030C1" w:rsidP="001030C1">
      <w:pPr>
        <w:tabs>
          <w:tab w:val="left" w:pos="1597"/>
        </w:tabs>
        <w:spacing w:before="1"/>
        <w:ind w:left="-176"/>
        <w:rPr>
          <w:sz w:val="28"/>
        </w:rPr>
      </w:pPr>
      <w:r>
        <w:rPr>
          <w:sz w:val="28"/>
        </w:rPr>
        <w:t xml:space="preserve">                    1.Т</w:t>
      </w:r>
      <w:r w:rsidR="00D44231" w:rsidRPr="001030C1">
        <w:rPr>
          <w:sz w:val="28"/>
        </w:rPr>
        <w:t>ематический</w:t>
      </w:r>
      <w:r w:rsidR="00D44231" w:rsidRPr="001030C1">
        <w:rPr>
          <w:spacing w:val="-8"/>
          <w:sz w:val="28"/>
        </w:rPr>
        <w:t xml:space="preserve"> </w:t>
      </w:r>
      <w:r w:rsidR="00D44231" w:rsidRPr="001030C1">
        <w:rPr>
          <w:sz w:val="28"/>
        </w:rPr>
        <w:t>день</w:t>
      </w:r>
      <w:r w:rsidR="00D44231" w:rsidRPr="001030C1">
        <w:rPr>
          <w:spacing w:val="-3"/>
          <w:sz w:val="28"/>
        </w:rPr>
        <w:t xml:space="preserve"> </w:t>
      </w:r>
      <w:r w:rsidR="00D44231" w:rsidRPr="001030C1">
        <w:rPr>
          <w:sz w:val="28"/>
        </w:rPr>
        <w:t>«</w:t>
      </w:r>
      <w:r w:rsidR="008277C7">
        <w:rPr>
          <w:sz w:val="28"/>
        </w:rPr>
        <w:t>Должны смеяться дети!</w:t>
      </w:r>
      <w:r w:rsidR="00D44231" w:rsidRPr="001030C1">
        <w:rPr>
          <w:sz w:val="28"/>
        </w:rPr>
        <w:t>»</w:t>
      </w:r>
      <w:r w:rsidR="00D44231" w:rsidRPr="001030C1">
        <w:rPr>
          <w:spacing w:val="-3"/>
          <w:sz w:val="28"/>
        </w:rPr>
        <w:t xml:space="preserve"> </w:t>
      </w:r>
      <w:r w:rsidR="00D44231" w:rsidRPr="001030C1">
        <w:rPr>
          <w:sz w:val="28"/>
        </w:rPr>
        <w:t>(День</w:t>
      </w:r>
      <w:r w:rsidR="00D44231" w:rsidRPr="001030C1">
        <w:rPr>
          <w:spacing w:val="-3"/>
          <w:sz w:val="28"/>
        </w:rPr>
        <w:t xml:space="preserve"> </w:t>
      </w:r>
      <w:r w:rsidR="00D44231" w:rsidRPr="001030C1">
        <w:rPr>
          <w:sz w:val="28"/>
        </w:rPr>
        <w:t>защиты</w:t>
      </w:r>
      <w:r w:rsidR="00D44231" w:rsidRPr="001030C1">
        <w:rPr>
          <w:spacing w:val="-5"/>
          <w:sz w:val="28"/>
        </w:rPr>
        <w:t xml:space="preserve"> </w:t>
      </w:r>
      <w:r w:rsidR="00D44231" w:rsidRPr="001030C1">
        <w:rPr>
          <w:spacing w:val="-2"/>
          <w:sz w:val="28"/>
        </w:rPr>
        <w:t>детей;);</w:t>
      </w:r>
    </w:p>
    <w:p w:rsidR="00D44231" w:rsidRPr="001030C1" w:rsidRDefault="001030C1" w:rsidP="001030C1">
      <w:pPr>
        <w:tabs>
          <w:tab w:val="left" w:pos="950"/>
        </w:tabs>
        <w:spacing w:before="48"/>
        <w:ind w:left="-176"/>
        <w:rPr>
          <w:sz w:val="28"/>
        </w:rPr>
      </w:pPr>
      <w:r>
        <w:rPr>
          <w:sz w:val="28"/>
        </w:rPr>
        <w:t xml:space="preserve">  </w:t>
      </w:r>
      <w:r w:rsidRPr="001030C1">
        <w:rPr>
          <w:sz w:val="28"/>
        </w:rPr>
        <w:t xml:space="preserve">                  </w:t>
      </w:r>
      <w:r>
        <w:rPr>
          <w:sz w:val="28"/>
        </w:rPr>
        <w:t xml:space="preserve">2. </w:t>
      </w:r>
      <w:r w:rsidR="00D44231" w:rsidRPr="001030C1">
        <w:rPr>
          <w:sz w:val="28"/>
        </w:rPr>
        <w:t>День</w:t>
      </w:r>
      <w:r w:rsidR="00D44231" w:rsidRPr="001030C1">
        <w:rPr>
          <w:spacing w:val="-4"/>
          <w:sz w:val="28"/>
        </w:rPr>
        <w:t xml:space="preserve"> </w:t>
      </w:r>
      <w:r w:rsidR="00D44231" w:rsidRPr="001030C1">
        <w:rPr>
          <w:sz w:val="28"/>
        </w:rPr>
        <w:t>рождения</w:t>
      </w:r>
      <w:r w:rsidR="00D44231" w:rsidRPr="001030C1">
        <w:rPr>
          <w:spacing w:val="-2"/>
          <w:sz w:val="28"/>
        </w:rPr>
        <w:t xml:space="preserve"> </w:t>
      </w:r>
      <w:r w:rsidR="00D44231" w:rsidRPr="001030C1">
        <w:rPr>
          <w:sz w:val="28"/>
        </w:rPr>
        <w:t>А.С.Пушкина.</w:t>
      </w:r>
      <w:r w:rsidR="00D44231" w:rsidRPr="001030C1">
        <w:rPr>
          <w:spacing w:val="-4"/>
          <w:sz w:val="28"/>
        </w:rPr>
        <w:t xml:space="preserve"> </w:t>
      </w:r>
      <w:r w:rsidR="008277C7">
        <w:rPr>
          <w:sz w:val="28"/>
        </w:rPr>
        <w:t>Читаем Пушкина. «</w:t>
      </w:r>
      <w:proofErr w:type="spellStart"/>
      <w:proofErr w:type="gramStart"/>
      <w:r w:rsidR="008277C7">
        <w:rPr>
          <w:sz w:val="28"/>
        </w:rPr>
        <w:t>Заморочки</w:t>
      </w:r>
      <w:proofErr w:type="spellEnd"/>
      <w:proofErr w:type="gramEnd"/>
      <w:r w:rsidR="008277C7">
        <w:rPr>
          <w:sz w:val="28"/>
        </w:rPr>
        <w:t xml:space="preserve"> из пушкинской бочки»</w:t>
      </w:r>
    </w:p>
    <w:p w:rsidR="00D44231" w:rsidRPr="001030C1" w:rsidRDefault="00D44231" w:rsidP="001030C1">
      <w:pPr>
        <w:tabs>
          <w:tab w:val="left" w:pos="1597"/>
        </w:tabs>
        <w:spacing w:before="1"/>
        <w:ind w:left="-176"/>
        <w:rPr>
          <w:sz w:val="28"/>
        </w:rPr>
      </w:pPr>
    </w:p>
    <w:p w:rsidR="00A51965" w:rsidRPr="001030C1" w:rsidRDefault="00D44231" w:rsidP="001030C1">
      <w:pPr>
        <w:pStyle w:val="a5"/>
        <w:numPr>
          <w:ilvl w:val="0"/>
          <w:numId w:val="37"/>
        </w:numPr>
        <w:tabs>
          <w:tab w:val="left" w:pos="1597"/>
        </w:tabs>
        <w:spacing w:before="160"/>
        <w:ind w:firstLine="1092"/>
        <w:rPr>
          <w:sz w:val="28"/>
        </w:rPr>
      </w:pPr>
      <w:r w:rsidRPr="001030C1">
        <w:rPr>
          <w:sz w:val="28"/>
        </w:rPr>
        <w:t>интеллектуально</w:t>
      </w:r>
      <w:r w:rsidRPr="001030C1">
        <w:rPr>
          <w:spacing w:val="-9"/>
          <w:sz w:val="28"/>
        </w:rPr>
        <w:t xml:space="preserve"> </w:t>
      </w:r>
      <w:r w:rsidRPr="001030C1">
        <w:rPr>
          <w:sz w:val="28"/>
        </w:rPr>
        <w:t>–</w:t>
      </w:r>
      <w:r w:rsidRPr="001030C1">
        <w:rPr>
          <w:spacing w:val="-7"/>
          <w:sz w:val="28"/>
        </w:rPr>
        <w:t xml:space="preserve"> </w:t>
      </w:r>
      <w:r w:rsidRPr="001030C1">
        <w:rPr>
          <w:sz w:val="28"/>
        </w:rPr>
        <w:t>познавательный</w:t>
      </w:r>
      <w:r w:rsidRPr="001030C1">
        <w:rPr>
          <w:spacing w:val="-7"/>
          <w:sz w:val="28"/>
        </w:rPr>
        <w:t xml:space="preserve"> </w:t>
      </w:r>
      <w:r w:rsidRPr="001030C1">
        <w:rPr>
          <w:sz w:val="28"/>
        </w:rPr>
        <w:t>марафон</w:t>
      </w:r>
      <w:r w:rsidRPr="001030C1">
        <w:rPr>
          <w:spacing w:val="-7"/>
          <w:sz w:val="28"/>
        </w:rPr>
        <w:t xml:space="preserve"> </w:t>
      </w:r>
      <w:r w:rsidRPr="001030C1">
        <w:rPr>
          <w:sz w:val="28"/>
        </w:rPr>
        <w:t>«Любимый край</w:t>
      </w:r>
      <w:r w:rsidRPr="001030C1">
        <w:rPr>
          <w:spacing w:val="-2"/>
          <w:sz w:val="28"/>
        </w:rPr>
        <w:t>»;</w:t>
      </w:r>
    </w:p>
    <w:p w:rsidR="00A51965" w:rsidRDefault="008277C7" w:rsidP="00D44231">
      <w:pPr>
        <w:pStyle w:val="a5"/>
        <w:tabs>
          <w:tab w:val="left" w:pos="1597"/>
          <w:tab w:val="left" w:pos="3320"/>
          <w:tab w:val="left" w:pos="3689"/>
          <w:tab w:val="left" w:pos="5462"/>
          <w:tab w:val="left" w:pos="7121"/>
          <w:tab w:val="left" w:pos="7687"/>
          <w:tab w:val="left" w:pos="9652"/>
        </w:tabs>
        <w:spacing w:before="160" w:line="360" w:lineRule="auto"/>
        <w:ind w:left="1265" w:right="569" w:firstLine="0"/>
        <w:jc w:val="left"/>
        <w:rPr>
          <w:sz w:val="28"/>
        </w:rPr>
      </w:pPr>
      <w:r>
        <w:rPr>
          <w:spacing w:val="-2"/>
          <w:sz w:val="28"/>
        </w:rPr>
        <w:t>Веселая фразеология</w:t>
      </w:r>
      <w:r w:rsidR="00D44231">
        <w:rPr>
          <w:sz w:val="28"/>
        </w:rPr>
        <w:tab/>
      </w:r>
      <w:r w:rsidR="00D44231">
        <w:rPr>
          <w:spacing w:val="-2"/>
          <w:sz w:val="28"/>
        </w:rPr>
        <w:t xml:space="preserve">(День </w:t>
      </w:r>
      <w:r w:rsidR="00D44231">
        <w:rPr>
          <w:sz w:val="28"/>
        </w:rPr>
        <w:t>русского языка);</w:t>
      </w:r>
    </w:p>
    <w:p w:rsidR="00A51965" w:rsidRDefault="00D44231" w:rsidP="001030C1">
      <w:pPr>
        <w:pStyle w:val="a5"/>
        <w:numPr>
          <w:ilvl w:val="0"/>
          <w:numId w:val="37"/>
        </w:numPr>
        <w:tabs>
          <w:tab w:val="left" w:pos="1597"/>
        </w:tabs>
        <w:spacing w:before="2"/>
        <w:ind w:left="1597" w:hanging="332"/>
        <w:jc w:val="left"/>
        <w:rPr>
          <w:sz w:val="28"/>
        </w:rPr>
      </w:pPr>
      <w:r>
        <w:rPr>
          <w:sz w:val="28"/>
        </w:rPr>
        <w:t>Праздник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r w:rsidR="008277C7">
        <w:rPr>
          <w:sz w:val="28"/>
        </w:rPr>
        <w:t>Я познаю Россию</w:t>
      </w:r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(День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России);</w:t>
      </w:r>
    </w:p>
    <w:p w:rsidR="00A51965" w:rsidRDefault="00D44231" w:rsidP="001030C1">
      <w:pPr>
        <w:pStyle w:val="a5"/>
        <w:numPr>
          <w:ilvl w:val="0"/>
          <w:numId w:val="37"/>
        </w:numPr>
        <w:tabs>
          <w:tab w:val="left" w:pos="1597"/>
        </w:tabs>
        <w:spacing w:before="160"/>
        <w:ind w:left="1597" w:hanging="332"/>
        <w:jc w:val="left"/>
        <w:rPr>
          <w:sz w:val="28"/>
        </w:rPr>
      </w:pPr>
      <w:r>
        <w:rPr>
          <w:sz w:val="28"/>
        </w:rPr>
        <w:t>"Линейка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скорби"</w:t>
      </w:r>
      <w:r>
        <w:rPr>
          <w:spacing w:val="-3"/>
          <w:sz w:val="28"/>
        </w:rPr>
        <w:t xml:space="preserve"> </w:t>
      </w:r>
      <w:r>
        <w:rPr>
          <w:sz w:val="28"/>
        </w:rPr>
        <w:t>(День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скорби).</w:t>
      </w:r>
    </w:p>
    <w:p w:rsidR="001030C1" w:rsidRDefault="00D44231">
      <w:pPr>
        <w:pStyle w:val="a5"/>
        <w:numPr>
          <w:ilvl w:val="2"/>
          <w:numId w:val="14"/>
        </w:numPr>
        <w:tabs>
          <w:tab w:val="left" w:pos="1494"/>
        </w:tabs>
        <w:spacing w:before="161" w:line="360" w:lineRule="auto"/>
        <w:ind w:right="573" w:firstLine="1133"/>
        <w:jc w:val="left"/>
        <w:rPr>
          <w:sz w:val="28"/>
        </w:rPr>
      </w:pPr>
      <w:r>
        <w:rPr>
          <w:sz w:val="28"/>
        </w:rPr>
        <w:t xml:space="preserve">Торжественная церемония подъема Государственного флага </w:t>
      </w:r>
      <w:proofErr w:type="gramStart"/>
      <w:r>
        <w:rPr>
          <w:sz w:val="28"/>
        </w:rPr>
        <w:t>Российской</w:t>
      </w:r>
      <w:proofErr w:type="gramEnd"/>
      <w:r>
        <w:rPr>
          <w:sz w:val="28"/>
        </w:rPr>
        <w:t xml:space="preserve"> </w:t>
      </w:r>
      <w:r w:rsidR="001030C1">
        <w:rPr>
          <w:sz w:val="28"/>
        </w:rPr>
        <w:t xml:space="preserve">  </w:t>
      </w:r>
    </w:p>
    <w:p w:rsidR="00A51965" w:rsidRDefault="00D44231" w:rsidP="001030C1">
      <w:pPr>
        <w:pStyle w:val="a5"/>
        <w:tabs>
          <w:tab w:val="left" w:pos="1494"/>
        </w:tabs>
        <w:spacing w:before="161" w:line="360" w:lineRule="auto"/>
        <w:ind w:left="1265" w:right="573" w:firstLine="0"/>
        <w:jc w:val="left"/>
        <w:rPr>
          <w:sz w:val="28"/>
        </w:rPr>
      </w:pPr>
      <w:r>
        <w:rPr>
          <w:spacing w:val="-2"/>
          <w:sz w:val="28"/>
        </w:rPr>
        <w:t>Федерации;</w:t>
      </w:r>
    </w:p>
    <w:p w:rsidR="00A51965" w:rsidRDefault="00D44231">
      <w:pPr>
        <w:pStyle w:val="a5"/>
        <w:numPr>
          <w:ilvl w:val="2"/>
          <w:numId w:val="14"/>
        </w:numPr>
        <w:tabs>
          <w:tab w:val="left" w:pos="1461"/>
        </w:tabs>
        <w:spacing w:line="321" w:lineRule="exact"/>
        <w:ind w:left="1461" w:hanging="196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фестивали:</w:t>
      </w:r>
    </w:p>
    <w:p w:rsidR="00A51965" w:rsidRDefault="00D44231" w:rsidP="001030C1">
      <w:pPr>
        <w:pStyle w:val="a5"/>
        <w:numPr>
          <w:ilvl w:val="0"/>
          <w:numId w:val="37"/>
        </w:numPr>
        <w:tabs>
          <w:tab w:val="left" w:pos="1571"/>
        </w:tabs>
        <w:spacing w:before="163"/>
        <w:ind w:left="1571" w:hanging="306"/>
        <w:jc w:val="left"/>
        <w:rPr>
          <w:sz w:val="28"/>
        </w:rPr>
      </w:pPr>
      <w:r>
        <w:rPr>
          <w:sz w:val="28"/>
        </w:rPr>
        <w:t>Большая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командная</w:t>
      </w:r>
      <w:r>
        <w:rPr>
          <w:spacing w:val="-8"/>
          <w:sz w:val="28"/>
        </w:rPr>
        <w:t xml:space="preserve"> </w:t>
      </w:r>
      <w:r>
        <w:rPr>
          <w:sz w:val="28"/>
        </w:rPr>
        <w:t>игра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Физкульт</w:t>
      </w:r>
      <w:proofErr w:type="spellEnd"/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-</w:t>
      </w:r>
      <w:r>
        <w:rPr>
          <w:spacing w:val="-2"/>
          <w:sz w:val="28"/>
        </w:rPr>
        <w:t>У</w:t>
      </w:r>
      <w:proofErr w:type="gramEnd"/>
      <w:r>
        <w:rPr>
          <w:spacing w:val="-2"/>
          <w:sz w:val="28"/>
        </w:rPr>
        <w:t>РА!»;</w:t>
      </w:r>
    </w:p>
    <w:p w:rsidR="00A51965" w:rsidRDefault="00D44231" w:rsidP="001030C1">
      <w:pPr>
        <w:pStyle w:val="a5"/>
        <w:numPr>
          <w:ilvl w:val="0"/>
          <w:numId w:val="37"/>
        </w:numPr>
        <w:tabs>
          <w:tab w:val="left" w:pos="1571"/>
        </w:tabs>
        <w:spacing w:before="161"/>
        <w:ind w:left="1571" w:hanging="306"/>
        <w:jc w:val="left"/>
        <w:rPr>
          <w:sz w:val="28"/>
        </w:rPr>
      </w:pPr>
      <w:r>
        <w:rPr>
          <w:sz w:val="28"/>
        </w:rPr>
        <w:t>товарищеские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матчи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среди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 w:rsidR="001030C1">
        <w:rPr>
          <w:sz w:val="28"/>
        </w:rPr>
        <w:t>пионерболу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футболу.</w:t>
      </w:r>
    </w:p>
    <w:p w:rsidR="00A51965" w:rsidRDefault="00A51965">
      <w:pPr>
        <w:pStyle w:val="a3"/>
        <w:ind w:left="0" w:firstLine="0"/>
        <w:jc w:val="left"/>
        <w:rPr>
          <w:sz w:val="30"/>
        </w:rPr>
      </w:pPr>
    </w:p>
    <w:p w:rsidR="00A51965" w:rsidRDefault="00A51965">
      <w:pPr>
        <w:pStyle w:val="a3"/>
        <w:spacing w:before="3"/>
        <w:ind w:left="0" w:firstLine="0"/>
        <w:jc w:val="left"/>
        <w:rPr>
          <w:sz w:val="26"/>
        </w:rPr>
      </w:pPr>
    </w:p>
    <w:p w:rsidR="00A51965" w:rsidRDefault="00D44231">
      <w:pPr>
        <w:pStyle w:val="Heading1"/>
        <w:numPr>
          <w:ilvl w:val="1"/>
          <w:numId w:val="12"/>
        </w:numPr>
        <w:tabs>
          <w:tab w:val="left" w:pos="3893"/>
        </w:tabs>
        <w:ind w:left="3893" w:hanging="2628"/>
        <w:jc w:val="both"/>
      </w:pPr>
      <w:r>
        <w:t>Модуль</w:t>
      </w:r>
      <w:r>
        <w:rPr>
          <w:spacing w:val="-9"/>
        </w:rPr>
        <w:t xml:space="preserve"> </w:t>
      </w:r>
      <w:r>
        <w:t>«Отрядная</w:t>
      </w:r>
      <w:r>
        <w:rPr>
          <w:spacing w:val="-8"/>
        </w:rPr>
        <w:t xml:space="preserve"> </w:t>
      </w:r>
      <w:r>
        <w:rPr>
          <w:spacing w:val="-2"/>
        </w:rPr>
        <w:t>работа»</w:t>
      </w:r>
    </w:p>
    <w:p w:rsidR="00A51965" w:rsidRDefault="00D44231">
      <w:pPr>
        <w:pStyle w:val="a3"/>
        <w:spacing w:before="34" w:line="482" w:lineRule="exact"/>
        <w:ind w:right="569"/>
      </w:pPr>
      <w:r>
        <w:t>Воспитатель организует групповую индивидуальную работу с детьми вверенного ему временного детского коллектива – отряда. Временный детский коллектив или отряд–это группа детей, объединенных в целях организации их жизнедеятельности в условиях детского лагеря.</w:t>
      </w:r>
    </w:p>
    <w:p w:rsidR="00A51965" w:rsidRDefault="00A51965">
      <w:pPr>
        <w:spacing w:line="482" w:lineRule="exact"/>
        <w:sectPr w:rsidR="00A51965">
          <w:pgSz w:w="11920" w:h="16850"/>
          <w:pgMar w:top="780" w:right="280" w:bottom="1580" w:left="720" w:header="0" w:footer="1388" w:gutter="0"/>
          <w:cols w:space="720"/>
        </w:sectPr>
      </w:pPr>
    </w:p>
    <w:p w:rsidR="00A51965" w:rsidRDefault="00D44231">
      <w:pPr>
        <w:pStyle w:val="a3"/>
        <w:spacing w:before="64" w:line="360" w:lineRule="auto"/>
        <w:ind w:right="567"/>
        <w:jc w:val="left"/>
      </w:pPr>
      <w:r>
        <w:lastRenderedPageBreak/>
        <w:t>Для</w:t>
      </w:r>
      <w:r>
        <w:rPr>
          <w:spacing w:val="-6"/>
        </w:rPr>
        <w:t xml:space="preserve"> </w:t>
      </w:r>
      <w:r>
        <w:t>эффективного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отрядной работы необходимо учитывать особенности временного детского коллектива: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781"/>
        </w:tabs>
        <w:spacing w:line="321" w:lineRule="exact"/>
        <w:ind w:left="1781"/>
        <w:jc w:val="left"/>
        <w:rPr>
          <w:sz w:val="28"/>
        </w:rPr>
      </w:pPr>
      <w:r>
        <w:rPr>
          <w:sz w:val="28"/>
        </w:rPr>
        <w:t>Коллектив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функционирует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9"/>
          <w:sz w:val="28"/>
        </w:rPr>
        <w:t xml:space="preserve"> </w:t>
      </w:r>
      <w:r w:rsidR="001030C1">
        <w:rPr>
          <w:sz w:val="28"/>
        </w:rPr>
        <w:t>18</w:t>
      </w:r>
      <w:r>
        <w:rPr>
          <w:spacing w:val="-9"/>
          <w:sz w:val="28"/>
        </w:rPr>
        <w:t xml:space="preserve"> </w:t>
      </w:r>
      <w:r>
        <w:rPr>
          <w:sz w:val="28"/>
        </w:rPr>
        <w:t>календарн</w:t>
      </w:r>
      <w:r w:rsidR="001030C1">
        <w:rPr>
          <w:sz w:val="28"/>
        </w:rPr>
        <w:t>ых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дн</w:t>
      </w:r>
      <w:r w:rsidR="001030C1">
        <w:rPr>
          <w:spacing w:val="-4"/>
          <w:sz w:val="28"/>
        </w:rPr>
        <w:t>ей</w:t>
      </w:r>
      <w:r>
        <w:rPr>
          <w:spacing w:val="-4"/>
          <w:sz w:val="28"/>
        </w:rPr>
        <w:t>;</w:t>
      </w:r>
    </w:p>
    <w:p w:rsidR="00A51965" w:rsidRPr="001030C1" w:rsidRDefault="00D44231" w:rsidP="001030C1">
      <w:pPr>
        <w:pStyle w:val="a5"/>
        <w:numPr>
          <w:ilvl w:val="2"/>
          <w:numId w:val="12"/>
        </w:numPr>
        <w:tabs>
          <w:tab w:val="left" w:pos="1781"/>
        </w:tabs>
        <w:spacing w:before="160"/>
        <w:ind w:left="1781"/>
        <w:jc w:val="left"/>
        <w:rPr>
          <w:sz w:val="28"/>
        </w:rPr>
      </w:pPr>
      <w:r>
        <w:rPr>
          <w:sz w:val="28"/>
        </w:rPr>
        <w:t>Коллектив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11</w:t>
      </w:r>
      <w:r>
        <w:rPr>
          <w:spacing w:val="-6"/>
          <w:sz w:val="28"/>
        </w:rPr>
        <w:t xml:space="preserve"> </w:t>
      </w:r>
      <w:r>
        <w:rPr>
          <w:sz w:val="28"/>
        </w:rPr>
        <w:t>лет</w:t>
      </w:r>
      <w:r w:rsidRPr="001030C1">
        <w:rPr>
          <w:spacing w:val="-4"/>
        </w:rPr>
        <w:t>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781"/>
        </w:tabs>
        <w:spacing w:before="161"/>
        <w:ind w:left="1781"/>
        <w:jc w:val="left"/>
        <w:rPr>
          <w:sz w:val="28"/>
        </w:rPr>
      </w:pPr>
      <w:r>
        <w:rPr>
          <w:sz w:val="28"/>
        </w:rPr>
        <w:t>Коллективная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9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9"/>
          <w:sz w:val="28"/>
        </w:rPr>
        <w:t xml:space="preserve"> </w:t>
      </w:r>
      <w:r>
        <w:rPr>
          <w:sz w:val="28"/>
        </w:rPr>
        <w:t>вовлечены</w:t>
      </w:r>
      <w:r>
        <w:rPr>
          <w:spacing w:val="-8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A51965" w:rsidRDefault="001030C1">
      <w:pPr>
        <w:pStyle w:val="a3"/>
        <w:spacing w:before="160"/>
        <w:ind w:firstLine="0"/>
      </w:pPr>
      <w:r>
        <w:t xml:space="preserve">                      </w:t>
      </w:r>
      <w:r w:rsidR="00D44231">
        <w:t>совместную</w:t>
      </w:r>
      <w:r w:rsidR="00D44231">
        <w:rPr>
          <w:spacing w:val="-8"/>
        </w:rPr>
        <w:t xml:space="preserve"> </w:t>
      </w:r>
      <w:r w:rsidR="00D44231">
        <w:rPr>
          <w:spacing w:val="-2"/>
        </w:rPr>
        <w:t>деятельность.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938"/>
        </w:tabs>
        <w:spacing w:before="160" w:line="360" w:lineRule="auto"/>
        <w:ind w:right="574" w:firstLine="1133"/>
        <w:rPr>
          <w:sz w:val="28"/>
        </w:rPr>
      </w:pPr>
      <w:r>
        <w:rPr>
          <w:sz w:val="28"/>
        </w:rPr>
        <w:t>Завершенность развития: полный цикл: от формирования до завершения функционирования.</w:t>
      </w:r>
    </w:p>
    <w:p w:rsidR="00A51965" w:rsidRDefault="00D44231">
      <w:pPr>
        <w:pStyle w:val="a3"/>
        <w:spacing w:before="2" w:line="360" w:lineRule="auto"/>
        <w:ind w:right="575"/>
      </w:pPr>
      <w:r>
        <w:t>Отрядная работа строится с учетом закономерности развития временного детского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(роста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 xml:space="preserve">лагерной </w:t>
      </w:r>
      <w:r>
        <w:rPr>
          <w:spacing w:val="-2"/>
        </w:rPr>
        <w:t>смены.</w:t>
      </w:r>
    </w:p>
    <w:p w:rsidR="00A51965" w:rsidRDefault="00D44231">
      <w:pPr>
        <w:pStyle w:val="a3"/>
        <w:spacing w:line="362" w:lineRule="auto"/>
        <w:ind w:right="573"/>
      </w:pPr>
      <w:r>
        <w:t xml:space="preserve">Реализация воспитательного потенциала отрядной работы </w:t>
      </w:r>
      <w:r>
        <w:rPr>
          <w:spacing w:val="-2"/>
        </w:rPr>
        <w:t>предусматривает: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742"/>
        </w:tabs>
        <w:spacing w:line="317" w:lineRule="exact"/>
        <w:ind w:left="1742" w:hanging="477"/>
        <w:rPr>
          <w:sz w:val="28"/>
        </w:rPr>
      </w:pPr>
      <w:r>
        <w:rPr>
          <w:sz w:val="28"/>
        </w:rPr>
        <w:t>планирование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823"/>
        </w:tabs>
        <w:spacing w:before="159" w:line="360" w:lineRule="auto"/>
        <w:ind w:right="575" w:firstLine="1133"/>
        <w:rPr>
          <w:sz w:val="28"/>
        </w:rPr>
      </w:pPr>
      <w:r>
        <w:rPr>
          <w:sz w:val="28"/>
        </w:rPr>
        <w:t xml:space="preserve">поддержку активной позиции каждого ребенка, предоставления им возможности обсуждения и принятия решений, создания благоприятной среды для </w:t>
      </w:r>
      <w:r>
        <w:rPr>
          <w:spacing w:val="-2"/>
          <w:sz w:val="28"/>
        </w:rPr>
        <w:t>общения;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823"/>
        </w:tabs>
        <w:spacing w:before="1" w:line="360" w:lineRule="auto"/>
        <w:ind w:right="573" w:firstLine="1133"/>
        <w:rPr>
          <w:sz w:val="28"/>
        </w:rPr>
      </w:pPr>
      <w:r>
        <w:rPr>
          <w:sz w:val="28"/>
        </w:rPr>
        <w:t>доверительное общение и поддержку детей в решении проблем, конфликтных ситуаций;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490"/>
        </w:tabs>
        <w:spacing w:line="360" w:lineRule="auto"/>
        <w:ind w:right="569" w:firstLine="1133"/>
        <w:rPr>
          <w:sz w:val="28"/>
        </w:rPr>
      </w:pPr>
      <w:r>
        <w:rPr>
          <w:sz w:val="28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 давать им возможности для самореализации, устанавливать и укреплять доверительные отношения, стать для них значимым взрослым, задающим образцы </w:t>
      </w:r>
      <w:r>
        <w:rPr>
          <w:spacing w:val="-2"/>
          <w:sz w:val="28"/>
        </w:rPr>
        <w:t>поведения;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490"/>
        </w:tabs>
        <w:spacing w:line="360" w:lineRule="auto"/>
        <w:ind w:right="564" w:firstLine="1133"/>
        <w:rPr>
          <w:sz w:val="28"/>
        </w:rPr>
      </w:pPr>
      <w:r>
        <w:rPr>
          <w:sz w:val="28"/>
        </w:rPr>
        <w:t xml:space="preserve">вовлечение каждого ребенка в отрядные дела и </w:t>
      </w:r>
      <w:proofErr w:type="spellStart"/>
      <w:r>
        <w:rPr>
          <w:sz w:val="28"/>
        </w:rPr>
        <w:t>общелагерные</w:t>
      </w:r>
      <w:proofErr w:type="spellEnd"/>
      <w:r>
        <w:rPr>
          <w:sz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562"/>
        </w:tabs>
        <w:ind w:left="1562" w:hanging="297"/>
        <w:rPr>
          <w:sz w:val="28"/>
        </w:rPr>
      </w:pPr>
      <w:r>
        <w:rPr>
          <w:sz w:val="28"/>
        </w:rPr>
        <w:t>формирование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(временного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54"/>
          <w:w w:val="150"/>
          <w:sz w:val="28"/>
        </w:rPr>
        <w:t xml:space="preserve"> </w:t>
      </w:r>
      <w:r>
        <w:rPr>
          <w:spacing w:val="-2"/>
          <w:sz w:val="28"/>
        </w:rPr>
        <w:t>коллектив)</w:t>
      </w:r>
    </w:p>
    <w:p w:rsidR="00A51965" w:rsidRDefault="00D44231">
      <w:pPr>
        <w:pStyle w:val="a3"/>
        <w:spacing w:before="160"/>
        <w:ind w:firstLine="0"/>
      </w:pPr>
      <w:r>
        <w:t>через</w:t>
      </w:r>
      <w:r>
        <w:rPr>
          <w:spacing w:val="56"/>
          <w:w w:val="150"/>
        </w:rPr>
        <w:t xml:space="preserve"> </w:t>
      </w:r>
      <w:r>
        <w:t>игры,</w:t>
      </w:r>
      <w:r>
        <w:rPr>
          <w:spacing w:val="58"/>
          <w:w w:val="150"/>
        </w:rPr>
        <w:t xml:space="preserve"> </w:t>
      </w:r>
      <w:r>
        <w:t>тренинги</w:t>
      </w:r>
      <w:r>
        <w:rPr>
          <w:spacing w:val="57"/>
          <w:w w:val="150"/>
        </w:rPr>
        <w:t xml:space="preserve"> </w:t>
      </w:r>
      <w:r>
        <w:t>на</w:t>
      </w:r>
      <w:r>
        <w:rPr>
          <w:spacing w:val="59"/>
          <w:w w:val="150"/>
        </w:rPr>
        <w:t xml:space="preserve"> </w:t>
      </w:r>
      <w:r>
        <w:t>сплочение</w:t>
      </w:r>
      <w:r>
        <w:rPr>
          <w:spacing w:val="56"/>
          <w:w w:val="150"/>
        </w:rPr>
        <w:t xml:space="preserve"> </w:t>
      </w:r>
      <w:r>
        <w:t>и</w:t>
      </w:r>
      <w:r>
        <w:rPr>
          <w:spacing w:val="59"/>
          <w:w w:val="150"/>
        </w:rPr>
        <w:t xml:space="preserve"> </w:t>
      </w:r>
      <w:proofErr w:type="spellStart"/>
      <w:r>
        <w:t>командообразование</w:t>
      </w:r>
      <w:proofErr w:type="spellEnd"/>
      <w:r>
        <w:t>,</w:t>
      </w:r>
      <w:r>
        <w:rPr>
          <w:spacing w:val="56"/>
          <w:w w:val="150"/>
        </w:rPr>
        <w:t xml:space="preserve"> </w:t>
      </w:r>
      <w:r>
        <w:t>огонек</w:t>
      </w:r>
      <w:r>
        <w:rPr>
          <w:spacing w:val="60"/>
          <w:w w:val="150"/>
        </w:rPr>
        <w:t xml:space="preserve"> </w:t>
      </w:r>
      <w:r>
        <w:rPr>
          <w:spacing w:val="-2"/>
        </w:rPr>
        <w:t>знакомства,</w:t>
      </w:r>
    </w:p>
    <w:p w:rsidR="00A51965" w:rsidRDefault="00A51965">
      <w:pPr>
        <w:sectPr w:rsidR="00A51965">
          <w:pgSz w:w="11920" w:h="16850"/>
          <w:pgMar w:top="780" w:right="280" w:bottom="1580" w:left="720" w:header="0" w:footer="1388" w:gutter="0"/>
          <w:cols w:space="720"/>
        </w:sectPr>
      </w:pPr>
    </w:p>
    <w:p w:rsidR="00A51965" w:rsidRDefault="00D44231">
      <w:pPr>
        <w:pStyle w:val="a3"/>
        <w:spacing w:before="64"/>
        <w:ind w:firstLine="0"/>
        <w:jc w:val="left"/>
      </w:pPr>
      <w:r>
        <w:rPr>
          <w:spacing w:val="-2"/>
        </w:rPr>
        <w:lastRenderedPageBreak/>
        <w:t>визитки;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562"/>
          <w:tab w:val="left" w:pos="3568"/>
          <w:tab w:val="left" w:pos="4977"/>
          <w:tab w:val="left" w:pos="5434"/>
          <w:tab w:val="left" w:pos="7192"/>
          <w:tab w:val="left" w:pos="8173"/>
          <w:tab w:val="left" w:pos="9534"/>
        </w:tabs>
        <w:spacing w:before="160"/>
        <w:ind w:left="1562" w:hanging="297"/>
        <w:jc w:val="left"/>
        <w:rPr>
          <w:sz w:val="28"/>
        </w:rPr>
      </w:pPr>
      <w:r>
        <w:rPr>
          <w:spacing w:val="-2"/>
          <w:sz w:val="28"/>
        </w:rPr>
        <w:t>сформировать</w:t>
      </w:r>
      <w:r>
        <w:rPr>
          <w:sz w:val="28"/>
        </w:rPr>
        <w:tab/>
      </w:r>
      <w:r>
        <w:rPr>
          <w:spacing w:val="-2"/>
          <w:sz w:val="28"/>
        </w:rPr>
        <w:t>дружный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сплоченный</w:t>
      </w:r>
      <w:r>
        <w:rPr>
          <w:sz w:val="28"/>
        </w:rPr>
        <w:tab/>
      </w:r>
      <w:r>
        <w:rPr>
          <w:spacing w:val="-2"/>
          <w:sz w:val="28"/>
        </w:rPr>
        <w:t>отряд</w:t>
      </w:r>
      <w:r>
        <w:rPr>
          <w:sz w:val="28"/>
        </w:rPr>
        <w:tab/>
      </w:r>
      <w:r>
        <w:rPr>
          <w:spacing w:val="-2"/>
          <w:sz w:val="28"/>
        </w:rPr>
        <w:t>поможет</w:t>
      </w:r>
      <w:r>
        <w:rPr>
          <w:sz w:val="28"/>
        </w:rPr>
        <w:tab/>
      </w:r>
      <w:r>
        <w:rPr>
          <w:spacing w:val="-2"/>
          <w:sz w:val="28"/>
        </w:rPr>
        <w:t>знание</w:t>
      </w:r>
    </w:p>
    <w:p w:rsidR="00A51965" w:rsidRDefault="00D44231">
      <w:pPr>
        <w:pStyle w:val="a3"/>
        <w:spacing w:before="161" w:line="360" w:lineRule="auto"/>
        <w:ind w:right="567" w:firstLine="0"/>
        <w:jc w:val="left"/>
      </w:pPr>
      <w:r>
        <w:rPr>
          <w:spacing w:val="-2"/>
        </w:rPr>
        <w:t>периодов</w:t>
      </w:r>
      <w:r w:rsidR="001030C1">
        <w:rPr>
          <w:spacing w:val="-2"/>
        </w:rPr>
        <w:t xml:space="preserve"> </w:t>
      </w:r>
      <w:r>
        <w:rPr>
          <w:spacing w:val="-2"/>
        </w:rPr>
        <w:t>развития</w:t>
      </w:r>
      <w:r w:rsidR="001030C1">
        <w:rPr>
          <w:spacing w:val="-2"/>
        </w:rPr>
        <w:t xml:space="preserve"> </w:t>
      </w:r>
      <w:r>
        <w:rPr>
          <w:spacing w:val="-2"/>
        </w:rPr>
        <w:t>временного</w:t>
      </w:r>
      <w:r w:rsidR="001030C1">
        <w:rPr>
          <w:spacing w:val="-2"/>
        </w:rPr>
        <w:t xml:space="preserve"> </w:t>
      </w:r>
      <w:r>
        <w:rPr>
          <w:spacing w:val="-2"/>
        </w:rPr>
        <w:t>детского</w:t>
      </w:r>
      <w:r w:rsidR="001030C1">
        <w:rPr>
          <w:spacing w:val="-2"/>
        </w:rPr>
        <w:t xml:space="preserve"> </w:t>
      </w:r>
      <w:r>
        <w:rPr>
          <w:spacing w:val="-2"/>
        </w:rPr>
        <w:t xml:space="preserve">коллектива– </w:t>
      </w:r>
      <w:proofErr w:type="gramStart"/>
      <w:r>
        <w:rPr>
          <w:spacing w:val="-2"/>
        </w:rPr>
        <w:t>эт</w:t>
      </w:r>
      <w:proofErr w:type="gramEnd"/>
      <w:r>
        <w:rPr>
          <w:spacing w:val="-2"/>
        </w:rPr>
        <w:t>апов</w:t>
      </w:r>
      <w:r w:rsidR="001030C1">
        <w:rPr>
          <w:spacing w:val="-2"/>
        </w:rPr>
        <w:t xml:space="preserve"> </w:t>
      </w:r>
      <w:r>
        <w:rPr>
          <w:spacing w:val="-2"/>
        </w:rPr>
        <w:t>развития</w:t>
      </w:r>
      <w:r w:rsidR="001030C1">
        <w:rPr>
          <w:spacing w:val="-2"/>
        </w:rPr>
        <w:t xml:space="preserve"> </w:t>
      </w:r>
      <w:r>
        <w:rPr>
          <w:spacing w:val="-2"/>
        </w:rPr>
        <w:t>межличностных</w:t>
      </w:r>
      <w:r w:rsidR="001030C1">
        <w:rPr>
          <w:spacing w:val="-2"/>
        </w:rPr>
        <w:t xml:space="preserve"> </w:t>
      </w:r>
      <w:r>
        <w:rPr>
          <w:spacing w:val="-2"/>
        </w:rPr>
        <w:t>отношений;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984"/>
        </w:tabs>
        <w:spacing w:before="1" w:line="360" w:lineRule="auto"/>
        <w:ind w:right="576" w:firstLine="1133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960"/>
        </w:tabs>
        <w:spacing w:line="360" w:lineRule="auto"/>
        <w:ind w:right="569" w:firstLine="1133"/>
        <w:rPr>
          <w:sz w:val="28"/>
        </w:rPr>
      </w:pPr>
      <w:r>
        <w:rPr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888"/>
        </w:tabs>
        <w:spacing w:before="1" w:line="360" w:lineRule="auto"/>
        <w:ind w:right="573" w:firstLine="1133"/>
        <w:rPr>
          <w:sz w:val="28"/>
        </w:rPr>
      </w:pPr>
      <w:r>
        <w:rPr>
          <w:sz w:val="28"/>
        </w:rPr>
        <w:t>аналитическую работу с детьми: анализ</w:t>
      </w:r>
      <w:r w:rsidR="001030C1">
        <w:rPr>
          <w:sz w:val="28"/>
        </w:rPr>
        <w:t xml:space="preserve"> </w:t>
      </w:r>
      <w:r>
        <w:rPr>
          <w:sz w:val="28"/>
        </w:rPr>
        <w:t>дня, анализ ситуации, мероприятия, анализ смены, результатов;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461"/>
        </w:tabs>
        <w:spacing w:line="321" w:lineRule="exact"/>
        <w:ind w:left="1461" w:hanging="196"/>
        <w:rPr>
          <w:sz w:val="28"/>
        </w:rPr>
      </w:pPr>
      <w:r>
        <w:rPr>
          <w:sz w:val="28"/>
        </w:rPr>
        <w:t>поддержка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569"/>
        </w:tabs>
        <w:spacing w:before="161"/>
        <w:ind w:left="1569" w:hanging="304"/>
        <w:jc w:val="left"/>
        <w:rPr>
          <w:sz w:val="28"/>
        </w:rPr>
      </w:pPr>
      <w:r>
        <w:rPr>
          <w:sz w:val="28"/>
        </w:rPr>
        <w:t>сбор</w:t>
      </w:r>
      <w:r>
        <w:rPr>
          <w:spacing w:val="50"/>
          <w:sz w:val="28"/>
        </w:rPr>
        <w:t xml:space="preserve"> </w:t>
      </w:r>
      <w:r>
        <w:rPr>
          <w:sz w:val="28"/>
        </w:rPr>
        <w:t>отряда:</w:t>
      </w:r>
      <w:r>
        <w:rPr>
          <w:spacing w:val="53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pacing w:val="54"/>
          <w:sz w:val="28"/>
        </w:rPr>
        <w:t xml:space="preserve"> </w:t>
      </w:r>
      <w:r>
        <w:rPr>
          <w:sz w:val="28"/>
        </w:rPr>
        <w:t>сбор,</w:t>
      </w:r>
      <w:r>
        <w:rPr>
          <w:spacing w:val="50"/>
          <w:sz w:val="28"/>
        </w:rPr>
        <w:t xml:space="preserve"> </w:t>
      </w:r>
      <w:r>
        <w:rPr>
          <w:sz w:val="28"/>
        </w:rPr>
        <w:t>утренний</w:t>
      </w:r>
      <w:r>
        <w:rPr>
          <w:spacing w:val="5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52"/>
          <w:sz w:val="28"/>
        </w:rPr>
        <w:t xml:space="preserve"> </w:t>
      </w:r>
      <w:r>
        <w:rPr>
          <w:spacing w:val="-4"/>
          <w:sz w:val="28"/>
        </w:rPr>
        <w:t>сбор</w:t>
      </w:r>
    </w:p>
    <w:p w:rsidR="00A51965" w:rsidRDefault="00D44231">
      <w:pPr>
        <w:pStyle w:val="a3"/>
        <w:spacing w:before="162"/>
        <w:ind w:firstLine="0"/>
        <w:jc w:val="left"/>
      </w:pPr>
      <w:r>
        <w:rPr>
          <w:spacing w:val="-2"/>
        </w:rPr>
        <w:t>отряда;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538"/>
        </w:tabs>
        <w:spacing w:before="161"/>
        <w:ind w:left="1538" w:hanging="273"/>
        <w:jc w:val="left"/>
        <w:rPr>
          <w:sz w:val="28"/>
        </w:rPr>
      </w:pPr>
      <w:r>
        <w:rPr>
          <w:sz w:val="28"/>
        </w:rPr>
        <w:t>ежедневная</w:t>
      </w:r>
      <w:r>
        <w:rPr>
          <w:spacing w:val="-12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6"/>
          <w:sz w:val="28"/>
        </w:rPr>
        <w:t xml:space="preserve"> </w:t>
      </w:r>
      <w:r>
        <w:rPr>
          <w:sz w:val="28"/>
        </w:rPr>
        <w:t>(«Экран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настроения»)</w:t>
      </w:r>
    </w:p>
    <w:p w:rsidR="00A51965" w:rsidRDefault="00A51965">
      <w:pPr>
        <w:pStyle w:val="a3"/>
        <w:ind w:left="0" w:firstLine="0"/>
        <w:jc w:val="left"/>
        <w:rPr>
          <w:sz w:val="20"/>
        </w:rPr>
      </w:pPr>
    </w:p>
    <w:p w:rsidR="00A51965" w:rsidRDefault="00A51965">
      <w:pPr>
        <w:pStyle w:val="a3"/>
        <w:spacing w:before="7"/>
        <w:ind w:left="0" w:firstLine="0"/>
        <w:jc w:val="left"/>
      </w:pPr>
    </w:p>
    <w:p w:rsidR="00A51965" w:rsidRDefault="00D44231">
      <w:pPr>
        <w:pStyle w:val="Heading1"/>
        <w:numPr>
          <w:ilvl w:val="1"/>
          <w:numId w:val="10"/>
        </w:numPr>
        <w:tabs>
          <w:tab w:val="left" w:pos="3311"/>
        </w:tabs>
        <w:spacing w:before="89"/>
        <w:ind w:left="3311" w:hanging="1026"/>
        <w:jc w:val="both"/>
      </w:pPr>
      <w:r>
        <w:t>Модуль</w:t>
      </w:r>
      <w:r>
        <w:rPr>
          <w:spacing w:val="-15"/>
        </w:rPr>
        <w:t xml:space="preserve"> </w:t>
      </w:r>
      <w:r>
        <w:t>«Коллективно-творческое</w:t>
      </w:r>
      <w:r>
        <w:rPr>
          <w:spacing w:val="-13"/>
        </w:rPr>
        <w:t xml:space="preserve"> </w:t>
      </w:r>
      <w:r>
        <w:t>дело</w:t>
      </w:r>
      <w:r>
        <w:rPr>
          <w:spacing w:val="-10"/>
        </w:rPr>
        <w:t xml:space="preserve"> </w:t>
      </w:r>
      <w:r>
        <w:rPr>
          <w:spacing w:val="-2"/>
        </w:rPr>
        <w:t>(КТД)»</w:t>
      </w:r>
    </w:p>
    <w:p w:rsidR="00A51965" w:rsidRDefault="00D44231">
      <w:pPr>
        <w:pStyle w:val="a3"/>
        <w:spacing w:before="155" w:line="360" w:lineRule="auto"/>
        <w:ind w:right="563"/>
      </w:pPr>
      <w: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</w:t>
      </w:r>
      <w:r>
        <w:rPr>
          <w:spacing w:val="40"/>
        </w:rPr>
        <w:t xml:space="preserve"> </w:t>
      </w:r>
      <w:r>
        <w:t>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A51965" w:rsidRDefault="00D44231">
      <w:pPr>
        <w:pStyle w:val="a3"/>
        <w:spacing w:before="2"/>
      </w:pPr>
      <w:r>
        <w:t>Это</w:t>
      </w:r>
      <w:r>
        <w:rPr>
          <w:spacing w:val="65"/>
          <w:w w:val="150"/>
        </w:rPr>
        <w:t xml:space="preserve"> </w:t>
      </w:r>
      <w:r>
        <w:t>форма</w:t>
      </w:r>
      <w:r>
        <w:rPr>
          <w:spacing w:val="64"/>
          <w:w w:val="150"/>
        </w:rPr>
        <w:t xml:space="preserve"> </w:t>
      </w:r>
      <w:r>
        <w:t>организации</w:t>
      </w:r>
      <w:r>
        <w:rPr>
          <w:spacing w:val="64"/>
          <w:w w:val="150"/>
        </w:rPr>
        <w:t xml:space="preserve"> </w:t>
      </w:r>
      <w:r>
        <w:t>деятельности</w:t>
      </w:r>
      <w:r>
        <w:rPr>
          <w:spacing w:val="68"/>
          <w:w w:val="150"/>
        </w:rPr>
        <w:t xml:space="preserve"> </w:t>
      </w:r>
      <w:r>
        <w:t>группы</w:t>
      </w:r>
      <w:r>
        <w:rPr>
          <w:spacing w:val="65"/>
          <w:w w:val="150"/>
        </w:rPr>
        <w:t xml:space="preserve"> </w:t>
      </w:r>
      <w:r>
        <w:t>детей,</w:t>
      </w:r>
      <w:r>
        <w:rPr>
          <w:spacing w:val="63"/>
          <w:w w:val="150"/>
        </w:rPr>
        <w:t xml:space="preserve"> </w:t>
      </w:r>
      <w:r>
        <w:t>направленная</w:t>
      </w:r>
      <w:r>
        <w:rPr>
          <w:spacing w:val="66"/>
          <w:w w:val="150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A51965" w:rsidRDefault="00D44231" w:rsidP="003C7219">
      <w:pPr>
        <w:pStyle w:val="a3"/>
        <w:spacing w:before="3" w:line="480" w:lineRule="atLeast"/>
        <w:ind w:right="566" w:firstLine="0"/>
      </w:pPr>
      <w:r>
        <w:t>взаимодействие коллектива, реализацию и развитие способностей ребенка, получение новых навыков и умений. КТД могут быть</w:t>
      </w:r>
      <w:r>
        <w:rPr>
          <w:spacing w:val="-1"/>
        </w:rPr>
        <w:t xml:space="preserve"> </w:t>
      </w:r>
      <w:r>
        <w:t xml:space="preserve">отрядными и </w:t>
      </w:r>
      <w:proofErr w:type="spellStart"/>
      <w:r>
        <w:t>общелагерными</w:t>
      </w:r>
      <w:proofErr w:type="spellEnd"/>
      <w:r>
        <w:t>.</w:t>
      </w:r>
    </w:p>
    <w:p w:rsidR="003C7219" w:rsidRDefault="003C7219" w:rsidP="003C7219">
      <w:pPr>
        <w:pStyle w:val="a3"/>
        <w:spacing w:before="64" w:line="360" w:lineRule="auto"/>
        <w:ind w:right="565"/>
      </w:pPr>
      <w:r>
        <w:t xml:space="preserve">Различаются следующие виды КТД по направленности деятельности: трудовые, познавательные, художественные, экологические, </w:t>
      </w:r>
      <w:proofErr w:type="spellStart"/>
      <w:r>
        <w:t>досуговые</w:t>
      </w:r>
      <w:proofErr w:type="spellEnd"/>
      <w:r>
        <w:t>,</w:t>
      </w:r>
      <w:r>
        <w:rPr>
          <w:spacing w:val="80"/>
        </w:rPr>
        <w:t xml:space="preserve"> </w:t>
      </w:r>
      <w:r>
        <w:t>спортивные. Каждый вид коллективного творческого дела обогащает личность определенным видом общественного ценного опыта.</w:t>
      </w:r>
    </w:p>
    <w:p w:rsidR="003C7219" w:rsidRDefault="003C7219">
      <w:pPr>
        <w:spacing w:line="480" w:lineRule="atLeast"/>
        <w:sectPr w:rsidR="003C7219">
          <w:pgSz w:w="11920" w:h="16850"/>
          <w:pgMar w:top="780" w:right="280" w:bottom="1580" w:left="720" w:header="0" w:footer="1388" w:gutter="0"/>
          <w:cols w:space="720"/>
        </w:sectPr>
      </w:pPr>
    </w:p>
    <w:p w:rsidR="00A51965" w:rsidRDefault="00A51965">
      <w:pPr>
        <w:pStyle w:val="a3"/>
        <w:ind w:left="0" w:firstLine="0"/>
        <w:jc w:val="left"/>
        <w:rPr>
          <w:sz w:val="30"/>
        </w:rPr>
      </w:pPr>
    </w:p>
    <w:p w:rsidR="00A51965" w:rsidRDefault="00A51965">
      <w:pPr>
        <w:pStyle w:val="a3"/>
        <w:spacing w:before="6"/>
        <w:ind w:left="0" w:firstLine="0"/>
        <w:jc w:val="left"/>
        <w:rPr>
          <w:sz w:val="26"/>
        </w:rPr>
      </w:pPr>
    </w:p>
    <w:p w:rsidR="00A51965" w:rsidRDefault="00D44231">
      <w:pPr>
        <w:pStyle w:val="Heading1"/>
        <w:numPr>
          <w:ilvl w:val="1"/>
          <w:numId w:val="10"/>
        </w:numPr>
        <w:tabs>
          <w:tab w:val="left" w:pos="4569"/>
        </w:tabs>
        <w:spacing w:before="1"/>
        <w:ind w:left="4569" w:hanging="1026"/>
        <w:jc w:val="both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«Самоуправление»</w:t>
      </w:r>
    </w:p>
    <w:p w:rsidR="00A51965" w:rsidRDefault="00D44231">
      <w:pPr>
        <w:pStyle w:val="a3"/>
        <w:spacing w:before="155" w:line="360" w:lineRule="auto"/>
        <w:ind w:right="564"/>
      </w:pPr>
      <w:r>
        <w:t>Реализация воспитательного потенциала системы детского</w:t>
      </w:r>
      <w:r>
        <w:rPr>
          <w:spacing w:val="80"/>
        </w:rPr>
        <w:t xml:space="preserve"> </w:t>
      </w:r>
      <w:r>
        <w:t>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</w:t>
      </w:r>
      <w:r>
        <w:rPr>
          <w:spacing w:val="79"/>
        </w:rPr>
        <w:t xml:space="preserve"> </w:t>
      </w:r>
      <w:r>
        <w:t>коммуникативной</w:t>
      </w:r>
      <w:r>
        <w:rPr>
          <w:spacing w:val="78"/>
        </w:rPr>
        <w:t xml:space="preserve"> </w:t>
      </w:r>
      <w:r>
        <w:t>культуры</w:t>
      </w:r>
      <w:r>
        <w:rPr>
          <w:spacing w:val="79"/>
        </w:rPr>
        <w:t xml:space="preserve"> </w:t>
      </w:r>
      <w:r>
        <w:t>детей,</w:t>
      </w:r>
      <w:r>
        <w:rPr>
          <w:spacing w:val="79"/>
        </w:rPr>
        <w:t xml:space="preserve"> </w:t>
      </w:r>
      <w:r>
        <w:t>инициативности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rPr>
          <w:spacing w:val="-2"/>
        </w:rPr>
        <w:t>ответственности,</w:t>
      </w:r>
    </w:p>
    <w:p w:rsidR="00A51965" w:rsidRDefault="00D44231">
      <w:pPr>
        <w:pStyle w:val="a3"/>
        <w:spacing w:line="321" w:lineRule="exact"/>
        <w:ind w:firstLine="0"/>
        <w:rPr>
          <w:spacing w:val="-2"/>
        </w:rPr>
      </w:pPr>
      <w:r>
        <w:t>формирование</w:t>
      </w:r>
      <w:r>
        <w:rPr>
          <w:spacing w:val="64"/>
        </w:rPr>
        <w:t xml:space="preserve">  </w:t>
      </w:r>
      <w:r>
        <w:t>навыков</w:t>
      </w:r>
      <w:r>
        <w:rPr>
          <w:spacing w:val="64"/>
        </w:rPr>
        <w:t xml:space="preserve">  </w:t>
      </w:r>
      <w:r>
        <w:t>общения</w:t>
      </w:r>
      <w:r>
        <w:rPr>
          <w:spacing w:val="64"/>
        </w:rPr>
        <w:t xml:space="preserve">  </w:t>
      </w:r>
      <w:r>
        <w:t>и</w:t>
      </w:r>
      <w:r>
        <w:rPr>
          <w:spacing w:val="64"/>
        </w:rPr>
        <w:t xml:space="preserve">  </w:t>
      </w:r>
      <w:r>
        <w:t>сотрудничества,</w:t>
      </w:r>
      <w:r>
        <w:rPr>
          <w:spacing w:val="63"/>
        </w:rPr>
        <w:t xml:space="preserve">  </w:t>
      </w:r>
      <w:r>
        <w:t>поддержку</w:t>
      </w:r>
      <w:r>
        <w:rPr>
          <w:spacing w:val="64"/>
        </w:rPr>
        <w:t xml:space="preserve">  </w:t>
      </w:r>
      <w:proofErr w:type="gramStart"/>
      <w:r>
        <w:rPr>
          <w:spacing w:val="-2"/>
        </w:rPr>
        <w:t>творческой</w:t>
      </w:r>
      <w:proofErr w:type="gramEnd"/>
    </w:p>
    <w:p w:rsidR="003C7219" w:rsidRDefault="003C7219">
      <w:pPr>
        <w:pStyle w:val="a3"/>
        <w:spacing w:line="321" w:lineRule="exact"/>
        <w:ind w:firstLine="0"/>
        <w:rPr>
          <w:spacing w:val="-2"/>
        </w:rPr>
      </w:pPr>
      <w:r>
        <w:rPr>
          <w:spacing w:val="-2"/>
        </w:rPr>
        <w:t xml:space="preserve"> </w:t>
      </w:r>
    </w:p>
    <w:p w:rsidR="003C7219" w:rsidRDefault="003C7219" w:rsidP="003C7219">
      <w:pPr>
        <w:pStyle w:val="a3"/>
        <w:spacing w:before="64"/>
        <w:ind w:firstLine="0"/>
      </w:pPr>
      <w:r>
        <w:t>самореализации</w:t>
      </w:r>
      <w:r>
        <w:rPr>
          <w:spacing w:val="-15"/>
        </w:rPr>
        <w:t xml:space="preserve"> </w:t>
      </w:r>
      <w:r>
        <w:rPr>
          <w:spacing w:val="-2"/>
        </w:rPr>
        <w:t>детей.</w:t>
      </w:r>
    </w:p>
    <w:p w:rsidR="003C7219" w:rsidRDefault="003C7219" w:rsidP="003C7219">
      <w:pPr>
        <w:pStyle w:val="a3"/>
        <w:spacing w:before="160" w:line="360" w:lineRule="auto"/>
        <w:ind w:right="564"/>
      </w:pPr>
      <w:r>
        <w:t>Самоуправление формируется с первых дней смены, то есть в организационный период.</w:t>
      </w:r>
    </w:p>
    <w:p w:rsidR="003C7219" w:rsidRDefault="003C7219" w:rsidP="003C7219">
      <w:pPr>
        <w:pStyle w:val="a3"/>
        <w:spacing w:line="360" w:lineRule="auto"/>
        <w:ind w:right="568"/>
      </w:pPr>
      <w:r>
        <w:rPr>
          <w:b/>
        </w:rPr>
        <w:t>На уровне детского лагеря</w:t>
      </w:r>
      <w:r>
        <w:t>: самоуправление в детском лагере складывается из деятельности временных и постоянных органов. К временным органам самоуправления относятся: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3C7219" w:rsidRDefault="003C7219">
      <w:pPr>
        <w:pStyle w:val="a3"/>
        <w:spacing w:line="321" w:lineRule="exact"/>
        <w:ind w:firstLine="0"/>
      </w:pPr>
    </w:p>
    <w:p w:rsidR="00A51965" w:rsidRDefault="003C7219" w:rsidP="003C7219">
      <w:pPr>
        <w:pStyle w:val="a3"/>
        <w:spacing w:before="217" w:line="360" w:lineRule="auto"/>
        <w:ind w:right="566"/>
        <w:sectPr w:rsidR="00A51965">
          <w:pgSz w:w="11920" w:h="16850"/>
          <w:pgMar w:top="780" w:right="280" w:bottom="1580" w:left="720" w:header="0" w:footer="1388" w:gutter="0"/>
          <w:cols w:space="720"/>
        </w:sectPr>
      </w:pPr>
      <w:r>
        <w:rPr>
          <w:b/>
        </w:rPr>
        <w:t>На уровне отряда</w:t>
      </w:r>
      <w:r>
        <w:t>: через деятельность</w:t>
      </w:r>
      <w:r>
        <w:rPr>
          <w:spacing w:val="-1"/>
        </w:rPr>
        <w:t xml:space="preserve"> </w:t>
      </w:r>
      <w:r>
        <w:t>лидеров, выбранных по инициативе и предложениям членов отряда (командиров, физоргов, блюстителей порядка,</w:t>
      </w:r>
      <w:r>
        <w:rPr>
          <w:spacing w:val="80"/>
        </w:rPr>
        <w:t xml:space="preserve"> </w:t>
      </w:r>
      <w:r>
        <w:t xml:space="preserve">совета творчества), представляющих интересы отряда в общих делах детского лагеря, при взаимодействии с администрацией детского лагеря. При формировании структуры отрядного самоуправления </w:t>
      </w:r>
      <w:proofErr w:type="gramStart"/>
      <w:r>
        <w:t>эффективным</w:t>
      </w:r>
      <w:proofErr w:type="gramEnd"/>
      <w:r>
        <w:t xml:space="preserve"> используется метод чередования творческих поручений (ЧТП)</w:t>
      </w:r>
    </w:p>
    <w:p w:rsidR="00A51965" w:rsidRDefault="00D44231">
      <w:pPr>
        <w:pStyle w:val="Heading1"/>
        <w:numPr>
          <w:ilvl w:val="1"/>
          <w:numId w:val="10"/>
        </w:numPr>
        <w:tabs>
          <w:tab w:val="left" w:pos="3773"/>
        </w:tabs>
        <w:spacing w:before="69"/>
        <w:ind w:left="3773" w:hanging="1027"/>
        <w:jc w:val="left"/>
      </w:pPr>
      <w:r>
        <w:lastRenderedPageBreak/>
        <w:t>Модуль</w:t>
      </w:r>
      <w:r>
        <w:rPr>
          <w:spacing w:val="-11"/>
        </w:rPr>
        <w:t xml:space="preserve"> </w:t>
      </w:r>
      <w:r>
        <w:t>«Дополнительное</w:t>
      </w:r>
      <w:r>
        <w:rPr>
          <w:spacing w:val="-7"/>
        </w:rPr>
        <w:t xml:space="preserve"> </w:t>
      </w:r>
      <w:r>
        <w:rPr>
          <w:spacing w:val="-2"/>
        </w:rPr>
        <w:t>образование»</w:t>
      </w:r>
    </w:p>
    <w:p w:rsidR="00A51965" w:rsidRDefault="00D44231">
      <w:pPr>
        <w:pStyle w:val="a3"/>
        <w:spacing w:before="155" w:line="360" w:lineRule="auto"/>
        <w:ind w:right="567"/>
        <w:jc w:val="left"/>
      </w:pPr>
      <w:r>
        <w:t>Дополнительное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лагере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 xml:space="preserve">из основных видов деятельности и реализуется </w:t>
      </w:r>
      <w:proofErr w:type="gramStart"/>
      <w:r>
        <w:t>через</w:t>
      </w:r>
      <w:proofErr w:type="gramEnd"/>
      <w:r>
        <w:t>: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427"/>
        </w:tabs>
        <w:spacing w:line="321" w:lineRule="exact"/>
        <w:ind w:left="1427" w:hanging="162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1030C1" w:rsidRDefault="00D44231" w:rsidP="001030C1">
      <w:pPr>
        <w:pStyle w:val="a5"/>
        <w:tabs>
          <w:tab w:val="left" w:pos="1572"/>
        </w:tabs>
        <w:spacing w:before="163" w:line="360" w:lineRule="auto"/>
        <w:ind w:left="1265" w:right="575" w:firstLine="0"/>
        <w:jc w:val="left"/>
      </w:pP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кружковых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 в условиях детского лагеря</w:t>
      </w:r>
      <w:r w:rsidR="001030C1">
        <w:rPr>
          <w:sz w:val="28"/>
        </w:rPr>
        <w:t>:</w:t>
      </w:r>
    </w:p>
    <w:p w:rsidR="001030C1" w:rsidRDefault="00D44231" w:rsidP="001030C1">
      <w:pPr>
        <w:pStyle w:val="a5"/>
        <w:tabs>
          <w:tab w:val="left" w:pos="1572"/>
        </w:tabs>
        <w:spacing w:before="163" w:line="360" w:lineRule="auto"/>
        <w:ind w:left="1265" w:right="575" w:firstLine="0"/>
        <w:jc w:val="left"/>
        <w:rPr>
          <w:sz w:val="24"/>
        </w:rPr>
      </w:pPr>
      <w:r w:rsidRPr="001030C1">
        <w:t xml:space="preserve"> </w:t>
      </w:r>
      <w:hyperlink r:id="rId11" w:history="1">
        <w:r w:rsidRPr="001030C1">
          <w:rPr>
            <w:rStyle w:val="ae"/>
            <w:color w:val="000000" w:themeColor="text1"/>
            <w:sz w:val="28"/>
            <w:szCs w:val="24"/>
            <w:shd w:val="clear" w:color="auto" w:fill="FFFFFF"/>
          </w:rPr>
          <w:t>«</w:t>
        </w:r>
        <w:r w:rsidR="008277C7">
          <w:rPr>
            <w:rStyle w:val="ae"/>
            <w:color w:val="000000" w:themeColor="text1"/>
            <w:sz w:val="28"/>
            <w:szCs w:val="24"/>
            <w:shd w:val="clear" w:color="auto" w:fill="FFFFFF"/>
          </w:rPr>
          <w:t>Юный художник</w:t>
        </w:r>
        <w:r w:rsidRPr="001030C1">
          <w:rPr>
            <w:rStyle w:val="ae"/>
            <w:color w:val="000000" w:themeColor="text1"/>
            <w:sz w:val="28"/>
            <w:szCs w:val="24"/>
            <w:shd w:val="clear" w:color="auto" w:fill="FFFFFF"/>
          </w:rPr>
          <w:t>»</w:t>
        </w:r>
      </w:hyperlink>
    </w:p>
    <w:p w:rsidR="001030C1" w:rsidRDefault="00D44231" w:rsidP="001030C1">
      <w:pPr>
        <w:pStyle w:val="a5"/>
        <w:tabs>
          <w:tab w:val="left" w:pos="1572"/>
        </w:tabs>
        <w:spacing w:before="163" w:line="360" w:lineRule="auto"/>
        <w:ind w:left="1265" w:right="575" w:firstLine="0"/>
        <w:jc w:val="left"/>
        <w:rPr>
          <w:sz w:val="28"/>
          <w:szCs w:val="24"/>
          <w:u w:val="single"/>
        </w:rPr>
      </w:pPr>
      <w:r w:rsidRPr="001030C1">
        <w:rPr>
          <w:sz w:val="28"/>
          <w:szCs w:val="24"/>
          <w:u w:val="single"/>
        </w:rPr>
        <w:t>«Фантазия»</w:t>
      </w:r>
    </w:p>
    <w:p w:rsidR="00D44231" w:rsidRDefault="00D44231" w:rsidP="001030C1">
      <w:pPr>
        <w:pStyle w:val="a5"/>
        <w:tabs>
          <w:tab w:val="left" w:pos="1572"/>
        </w:tabs>
        <w:spacing w:before="163" w:line="360" w:lineRule="auto"/>
        <w:ind w:left="1265" w:right="575" w:firstLine="0"/>
        <w:jc w:val="left"/>
        <w:rPr>
          <w:sz w:val="28"/>
          <w:szCs w:val="24"/>
          <w:u w:val="single"/>
        </w:rPr>
      </w:pPr>
      <w:r w:rsidRPr="001030C1">
        <w:rPr>
          <w:sz w:val="28"/>
          <w:szCs w:val="24"/>
          <w:u w:val="single"/>
        </w:rPr>
        <w:t>«</w:t>
      </w:r>
      <w:r w:rsidR="008277C7">
        <w:rPr>
          <w:sz w:val="28"/>
          <w:szCs w:val="24"/>
          <w:u w:val="single"/>
        </w:rPr>
        <w:t>Спорт и здоровье</w:t>
      </w:r>
      <w:r w:rsidRPr="001030C1">
        <w:rPr>
          <w:sz w:val="28"/>
          <w:szCs w:val="24"/>
          <w:u w:val="single"/>
        </w:rPr>
        <w:t xml:space="preserve">» </w:t>
      </w:r>
    </w:p>
    <w:p w:rsidR="00A51965" w:rsidRPr="008277C7" w:rsidRDefault="00DC0BC9" w:rsidP="008277C7">
      <w:pPr>
        <w:pStyle w:val="a5"/>
        <w:tabs>
          <w:tab w:val="left" w:pos="1572"/>
        </w:tabs>
        <w:spacing w:before="163" w:line="360" w:lineRule="auto"/>
        <w:ind w:left="1265" w:right="575" w:firstLine="0"/>
        <w:jc w:val="left"/>
        <w:rPr>
          <w:sz w:val="24"/>
        </w:rPr>
      </w:pPr>
      <w:hyperlink r:id="rId12" w:history="1">
        <w:r w:rsidR="008277C7" w:rsidRPr="001030C1">
          <w:rPr>
            <w:rStyle w:val="ae"/>
            <w:color w:val="000000" w:themeColor="text1"/>
            <w:sz w:val="28"/>
            <w:szCs w:val="24"/>
            <w:shd w:val="clear" w:color="auto" w:fill="FFFFFF"/>
          </w:rPr>
          <w:t>«</w:t>
        </w:r>
        <w:proofErr w:type="spellStart"/>
        <w:r w:rsidR="008277C7">
          <w:rPr>
            <w:rStyle w:val="ae"/>
            <w:color w:val="000000" w:themeColor="text1"/>
            <w:sz w:val="28"/>
            <w:szCs w:val="24"/>
            <w:shd w:val="clear" w:color="auto" w:fill="FFFFFF"/>
          </w:rPr>
          <w:t>Профориентационный</w:t>
        </w:r>
        <w:proofErr w:type="spellEnd"/>
        <w:r w:rsidR="008277C7">
          <w:rPr>
            <w:rStyle w:val="ae"/>
            <w:color w:val="000000" w:themeColor="text1"/>
            <w:sz w:val="28"/>
            <w:szCs w:val="24"/>
            <w:shd w:val="clear" w:color="auto" w:fill="FFFFFF"/>
          </w:rPr>
          <w:t xml:space="preserve"> навигатор</w:t>
        </w:r>
        <w:r w:rsidR="008277C7" w:rsidRPr="001030C1">
          <w:rPr>
            <w:rStyle w:val="ae"/>
            <w:color w:val="000000" w:themeColor="text1"/>
            <w:sz w:val="28"/>
            <w:szCs w:val="24"/>
            <w:shd w:val="clear" w:color="auto" w:fill="FFFFFF"/>
          </w:rPr>
          <w:t>»</w:t>
        </w:r>
      </w:hyperlink>
    </w:p>
    <w:p w:rsidR="00A51965" w:rsidRDefault="00D44231">
      <w:pPr>
        <w:pStyle w:val="a3"/>
        <w:spacing w:before="248" w:line="362" w:lineRule="auto"/>
        <w:ind w:right="566"/>
      </w:pPr>
      <w:r>
        <w:t xml:space="preserve">Реализация воспитательного потенциала дополнительного образования </w:t>
      </w:r>
      <w:r>
        <w:rPr>
          <w:spacing w:val="-2"/>
        </w:rPr>
        <w:t>предполагает: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598"/>
        </w:tabs>
        <w:spacing w:line="360" w:lineRule="auto"/>
        <w:ind w:right="574" w:firstLine="1133"/>
        <w:rPr>
          <w:sz w:val="28"/>
        </w:rPr>
      </w:pPr>
      <w:r>
        <w:rPr>
          <w:sz w:val="28"/>
        </w:rPr>
        <w:t>приобретение новых знаний, умений, навыков в привлекательной, отличной от учебной деятельности форме;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461"/>
        </w:tabs>
        <w:spacing w:line="321" w:lineRule="exact"/>
        <w:ind w:left="1461" w:hanging="196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интереса;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564"/>
        </w:tabs>
        <w:spacing w:before="157" w:line="360" w:lineRule="auto"/>
        <w:ind w:right="571" w:firstLine="1133"/>
        <w:rPr>
          <w:sz w:val="28"/>
        </w:rPr>
      </w:pPr>
      <w:r>
        <w:rPr>
          <w:sz w:val="28"/>
        </w:rPr>
        <w:t xml:space="preserve">вовлечение детей в интересную и полезную для них деятельность, которая предоставит им возможность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z w:val="28"/>
        </w:rPr>
        <w:t xml:space="preserve"> в ней, приобрести социально значимые знания, развить в себе важные для своего личностного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развития социально значимые отношения, получить опыт участия в социально значимых делах;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461"/>
        </w:tabs>
        <w:spacing w:before="1"/>
        <w:ind w:left="1461" w:hanging="196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A51965" w:rsidRDefault="00D44231">
      <w:pPr>
        <w:pStyle w:val="Heading1"/>
        <w:spacing w:before="165"/>
        <w:ind w:left="3445"/>
        <w:jc w:val="left"/>
      </w:pPr>
      <w:r>
        <w:t>2.7.</w:t>
      </w:r>
      <w:r>
        <w:rPr>
          <w:spacing w:val="-6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rPr>
          <w:spacing w:val="-2"/>
        </w:rPr>
        <w:t>жизни»</w:t>
      </w:r>
    </w:p>
    <w:p w:rsidR="00A51965" w:rsidRDefault="00DC0BC9" w:rsidP="003C7219">
      <w:pPr>
        <w:pStyle w:val="a3"/>
        <w:spacing w:before="155" w:line="362" w:lineRule="auto"/>
        <w:ind w:right="57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2082" type="#_x0000_t202" style="position:absolute;left:0;text-align:left;margin-left:541.7pt;margin-top:44.35pt;width:11.3pt;height:11.05pt;z-index:-16968192;mso-position-horizontal-relative:page" filled="f" stroked="f">
            <v:textbox style="mso-next-textbox:#docshape3" inset="0,0,0,0">
              <w:txbxContent>
                <w:p w:rsidR="00895812" w:rsidRDefault="00895812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pict>
          <v:rect id="docshape4" o:spid="_x0000_s2081" style="position:absolute;left:0;text-align:left;margin-left:41.15pt;margin-top:32.35pt;width:513.35pt;height:24.15pt;z-index:-16967680;mso-position-horizontal-relative:page" stroked="f">
            <w10:wrap anchorx="page"/>
          </v:rect>
        </w:pict>
      </w:r>
      <w:r w:rsidR="00D44231">
        <w:t>Модуль предполагает восстановление физического и психического здоровья</w:t>
      </w:r>
      <w:r w:rsidR="00D44231">
        <w:rPr>
          <w:spacing w:val="78"/>
          <w:w w:val="150"/>
        </w:rPr>
        <w:t xml:space="preserve"> </w:t>
      </w:r>
      <w:r w:rsidR="00D44231">
        <w:t>в</w:t>
      </w:r>
      <w:r w:rsidR="00D44231">
        <w:rPr>
          <w:spacing w:val="77"/>
          <w:w w:val="150"/>
        </w:rPr>
        <w:t xml:space="preserve"> </w:t>
      </w:r>
      <w:r w:rsidR="00D44231">
        <w:t>благоприятных</w:t>
      </w:r>
      <w:r w:rsidR="00D44231">
        <w:rPr>
          <w:spacing w:val="76"/>
          <w:w w:val="150"/>
        </w:rPr>
        <w:t xml:space="preserve"> </w:t>
      </w:r>
      <w:r w:rsidR="00D44231">
        <w:t>природных</w:t>
      </w:r>
      <w:r w:rsidR="00D44231">
        <w:rPr>
          <w:spacing w:val="78"/>
          <w:w w:val="150"/>
        </w:rPr>
        <w:t xml:space="preserve"> </w:t>
      </w:r>
      <w:r w:rsidR="00D44231">
        <w:t>и</w:t>
      </w:r>
      <w:r w:rsidR="00D44231">
        <w:rPr>
          <w:spacing w:val="78"/>
          <w:w w:val="150"/>
        </w:rPr>
        <w:t xml:space="preserve"> </w:t>
      </w:r>
      <w:proofErr w:type="spellStart"/>
      <w:r w:rsidR="00D44231">
        <w:t>социокультурных</w:t>
      </w:r>
      <w:proofErr w:type="spellEnd"/>
      <w:r w:rsidR="00D44231">
        <w:rPr>
          <w:spacing w:val="78"/>
          <w:w w:val="150"/>
        </w:rPr>
        <w:t xml:space="preserve"> </w:t>
      </w:r>
      <w:r w:rsidR="00D44231">
        <w:t>условиях,</w:t>
      </w:r>
      <w:r w:rsidR="00D44231">
        <w:rPr>
          <w:spacing w:val="77"/>
          <w:w w:val="150"/>
        </w:rPr>
        <w:t xml:space="preserve"> </w:t>
      </w:r>
      <w:r w:rsidR="00D44231">
        <w:t>освоение</w:t>
      </w:r>
    </w:p>
    <w:p w:rsidR="00A51965" w:rsidRDefault="00D44231">
      <w:pPr>
        <w:pStyle w:val="a3"/>
        <w:spacing w:before="64" w:line="360" w:lineRule="auto"/>
        <w:ind w:right="566" w:firstLine="0"/>
      </w:pPr>
      <w:r>
        <w:t>способов восстановления и укрепление здоровья, формирование ценностного отношения к собственному здоровью, способов его укрепления.</w:t>
      </w:r>
    </w:p>
    <w:p w:rsidR="00A51965" w:rsidRDefault="00D44231">
      <w:pPr>
        <w:pStyle w:val="a3"/>
        <w:spacing w:line="360" w:lineRule="auto"/>
        <w:ind w:right="566"/>
      </w:pPr>
      <w:r>
        <w:t>Основными составляющими здорового образа жизни являются: оптимальный уровень двигательной активности,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 xml:space="preserve">питание, соблюдение </w:t>
      </w:r>
      <w:r>
        <w:lastRenderedPageBreak/>
        <w:t>режима дня, личная гигиена, соблюдение правил поведения, позволяющих избежать травм и других повреждений.</w:t>
      </w:r>
    </w:p>
    <w:p w:rsidR="00A51965" w:rsidRDefault="00D44231">
      <w:pPr>
        <w:pStyle w:val="a3"/>
        <w:spacing w:line="360" w:lineRule="auto"/>
        <w:ind w:right="574"/>
      </w:pPr>
      <w:r>
        <w:t xml:space="preserve">Система мероприятий в детском лагере, направленных на воспитание ответственного отношения у детей к своему здоровью и здоровью окружающих, </w:t>
      </w:r>
      <w:r>
        <w:rPr>
          <w:spacing w:val="-2"/>
        </w:rPr>
        <w:t>включает: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427"/>
        </w:tabs>
        <w:spacing w:before="1" w:line="360" w:lineRule="auto"/>
        <w:ind w:right="713" w:firstLine="1133"/>
        <w:rPr>
          <w:sz w:val="28"/>
        </w:rPr>
      </w:pPr>
      <w:r>
        <w:rPr>
          <w:sz w:val="28"/>
        </w:rPr>
        <w:t>физкультурно-спортивные мероприятия: зарядка, спортивные соревнования, эстафеты, спортивные часы;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427"/>
        </w:tabs>
        <w:spacing w:line="321" w:lineRule="exact"/>
        <w:ind w:left="1427" w:hanging="162"/>
        <w:rPr>
          <w:sz w:val="28"/>
        </w:rPr>
      </w:pPr>
      <w:r>
        <w:rPr>
          <w:sz w:val="28"/>
        </w:rPr>
        <w:t>спортивно-оздоровительные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воздухе;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427"/>
        </w:tabs>
        <w:spacing w:before="160" w:line="362" w:lineRule="auto"/>
        <w:ind w:left="1265" w:right="577" w:firstLine="0"/>
        <w:rPr>
          <w:sz w:val="28"/>
        </w:rPr>
      </w:pPr>
      <w:r>
        <w:rPr>
          <w:sz w:val="28"/>
        </w:rPr>
        <w:t>просветительские</w:t>
      </w:r>
      <w:r>
        <w:rPr>
          <w:spacing w:val="80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направленные</w:t>
      </w:r>
      <w:r>
        <w:rPr>
          <w:spacing w:val="80"/>
          <w:sz w:val="28"/>
        </w:rPr>
        <w:t xml:space="preserve">  </w:t>
      </w:r>
      <w:r>
        <w:rPr>
          <w:sz w:val="28"/>
        </w:rPr>
        <w:t>на</w:t>
      </w:r>
      <w:r>
        <w:rPr>
          <w:spacing w:val="80"/>
          <w:sz w:val="28"/>
        </w:rPr>
        <w:t xml:space="preserve">  </w:t>
      </w:r>
      <w:r>
        <w:rPr>
          <w:sz w:val="28"/>
        </w:rPr>
        <w:t>профилактику</w:t>
      </w:r>
      <w:r>
        <w:rPr>
          <w:spacing w:val="40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привлечение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 физкультурой</w:t>
      </w:r>
    </w:p>
    <w:p w:rsidR="00A51965" w:rsidRDefault="00D44231">
      <w:pPr>
        <w:pStyle w:val="a3"/>
        <w:spacing w:line="317" w:lineRule="exact"/>
        <w:ind w:firstLine="0"/>
        <w:rPr>
          <w:spacing w:val="-2"/>
        </w:rPr>
      </w:pPr>
      <w:r>
        <w:t>и</w:t>
      </w:r>
      <w:r>
        <w:rPr>
          <w:spacing w:val="-2"/>
        </w:rPr>
        <w:t xml:space="preserve"> спортом.</w:t>
      </w:r>
    </w:p>
    <w:p w:rsidR="00D44231" w:rsidRDefault="00D44231">
      <w:pPr>
        <w:pStyle w:val="a3"/>
        <w:spacing w:line="317" w:lineRule="exact"/>
        <w:ind w:firstLine="0"/>
      </w:pPr>
    </w:p>
    <w:p w:rsidR="00A51965" w:rsidRDefault="00D44231">
      <w:pPr>
        <w:pStyle w:val="Heading1"/>
        <w:tabs>
          <w:tab w:val="left" w:pos="2830"/>
        </w:tabs>
        <w:spacing w:before="165"/>
        <w:ind w:left="1733"/>
      </w:pPr>
      <w:r>
        <w:rPr>
          <w:spacing w:val="-5"/>
        </w:rPr>
        <w:t>2.8</w:t>
      </w:r>
      <w:r>
        <w:tab/>
        <w:t>Модуль</w:t>
      </w:r>
      <w:r>
        <w:rPr>
          <w:spacing w:val="-13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предметно-эстетической</w:t>
      </w:r>
      <w:r>
        <w:rPr>
          <w:spacing w:val="-13"/>
        </w:rPr>
        <w:t xml:space="preserve"> </w:t>
      </w:r>
      <w:r>
        <w:rPr>
          <w:spacing w:val="-2"/>
        </w:rPr>
        <w:t>среды»</w:t>
      </w:r>
    </w:p>
    <w:p w:rsidR="00A51965" w:rsidRDefault="00D44231">
      <w:pPr>
        <w:pStyle w:val="a3"/>
        <w:spacing w:before="156" w:line="360" w:lineRule="auto"/>
        <w:ind w:right="564"/>
      </w:pPr>
      <w: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</w:t>
      </w:r>
      <w:r>
        <w:rPr>
          <w:color w:val="000000"/>
          <w:shd w:val="clear" w:color="auto" w:fill="F9F9F9"/>
        </w:rPr>
        <w:t>,</w:t>
      </w:r>
      <w:r>
        <w:rPr>
          <w:color w:val="000000"/>
        </w:rPr>
        <w:t xml:space="preserve"> предупреждает стрессовые ситуации, способствует позитивному восприятию ребенком детского лагеря.</w:t>
      </w:r>
    </w:p>
    <w:p w:rsidR="00A51965" w:rsidRDefault="00D44231">
      <w:pPr>
        <w:pStyle w:val="a3"/>
        <w:spacing w:line="362" w:lineRule="auto"/>
        <w:ind w:right="573"/>
      </w:pPr>
      <w:r>
        <w:t>Воспитывающее влияние на ребенка осуществляется через такие формы работы с предметно-эстетической средой лагеря как: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526"/>
        </w:tabs>
        <w:spacing w:line="360" w:lineRule="auto"/>
        <w:ind w:right="570" w:firstLine="1133"/>
        <w:rPr>
          <w:sz w:val="28"/>
        </w:rPr>
      </w:pPr>
      <w:r>
        <w:rPr>
          <w:sz w:val="28"/>
        </w:rPr>
        <w:t>оформление холла при входе в лагерь государственной символикой Российской Федерации;</w:t>
      </w:r>
    </w:p>
    <w:p w:rsidR="00A51965" w:rsidRDefault="00D44231">
      <w:pPr>
        <w:pStyle w:val="a5"/>
        <w:numPr>
          <w:ilvl w:val="2"/>
          <w:numId w:val="12"/>
        </w:numPr>
        <w:tabs>
          <w:tab w:val="left" w:pos="1785"/>
        </w:tabs>
        <w:spacing w:line="362" w:lineRule="auto"/>
        <w:ind w:right="576" w:firstLine="1133"/>
        <w:rPr>
          <w:sz w:val="28"/>
        </w:rPr>
      </w:pPr>
      <w:r>
        <w:rPr>
          <w:sz w:val="28"/>
        </w:rPr>
        <w:t>организация и проведение церемоний поднятия (спуска) государственного флага Российской Федерации;</w:t>
      </w:r>
    </w:p>
    <w:p w:rsidR="003C7219" w:rsidRDefault="00DC0BC9" w:rsidP="003C7219">
      <w:pPr>
        <w:pStyle w:val="a3"/>
        <w:spacing w:before="64" w:line="360" w:lineRule="auto"/>
        <w:ind w:left="0" w:right="575" w:firstLine="0"/>
        <w:jc w:val="left"/>
      </w:pPr>
      <w:r>
        <w:pict>
          <v:shape id="docshape5" o:spid="_x0000_s2080" type="#_x0000_t202" style="position:absolute;margin-left:541.7pt;margin-top:64.2pt;width:11.3pt;height:11.05pt;z-index:-16967168;mso-position-horizontal-relative:page" filled="f" stroked="f">
            <v:textbox style="mso-next-textbox:#docshape5" inset="0,0,0,0">
              <w:txbxContent>
                <w:p w:rsidR="00895812" w:rsidRDefault="00895812">
                  <w:pPr>
                    <w:spacing w:line="221" w:lineRule="exact"/>
                    <w:rPr>
                      <w:rFonts w:ascii="Calibri"/>
                    </w:rPr>
                  </w:pPr>
                </w:p>
              </w:txbxContent>
            </v:textbox>
            <w10:wrap anchorx="page"/>
          </v:shape>
        </w:pict>
      </w:r>
      <w:r w:rsidR="00D44231">
        <w:t>оформление интерьера помещений лагеря,</w:t>
      </w:r>
      <w:r w:rsidR="00D44231">
        <w:rPr>
          <w:spacing w:val="40"/>
        </w:rPr>
        <w:t xml:space="preserve"> </w:t>
      </w:r>
      <w:r w:rsidR="00D44231">
        <w:t>«Основы</w:t>
      </w:r>
      <w:r w:rsidR="00D44231">
        <w:rPr>
          <w:spacing w:val="40"/>
        </w:rPr>
        <w:t xml:space="preserve">  </w:t>
      </w:r>
      <w:r w:rsidR="00D44231">
        <w:t>безопасности</w:t>
      </w:r>
      <w:r w:rsidR="00D44231">
        <w:rPr>
          <w:spacing w:val="40"/>
        </w:rPr>
        <w:t xml:space="preserve">  </w:t>
      </w:r>
      <w:r w:rsidR="00D44231">
        <w:t>жизнедеятельности»,</w:t>
      </w:r>
      <w:r w:rsidR="00D44231">
        <w:rPr>
          <w:spacing w:val="40"/>
        </w:rPr>
        <w:t xml:space="preserve">  </w:t>
      </w:r>
      <w:r w:rsidR="00D44231">
        <w:t>«Правила</w:t>
      </w:r>
      <w:r w:rsidR="00D44231">
        <w:rPr>
          <w:spacing w:val="40"/>
        </w:rPr>
        <w:t xml:space="preserve">  </w:t>
      </w:r>
      <w:r w:rsidR="00D44231">
        <w:t>дорожного</w:t>
      </w:r>
      <w:r w:rsidR="001030C1">
        <w:t xml:space="preserve"> движения», «Здоровое питание», </w:t>
      </w:r>
    </w:p>
    <w:p w:rsidR="003C7219" w:rsidRDefault="003C7219" w:rsidP="003C7219">
      <w:pPr>
        <w:pStyle w:val="a5"/>
        <w:numPr>
          <w:ilvl w:val="2"/>
          <w:numId w:val="12"/>
        </w:numPr>
        <w:tabs>
          <w:tab w:val="left" w:pos="1545"/>
        </w:tabs>
        <w:spacing w:line="360" w:lineRule="auto"/>
        <w:ind w:right="565" w:firstLine="1133"/>
        <w:rPr>
          <w:sz w:val="28"/>
        </w:rPr>
      </w:pPr>
      <w:r>
        <w:rPr>
          <w:sz w:val="28"/>
        </w:rPr>
        <w:t>акцентирование внимания детей посредством элементов предметно- эстетической среды (информационные стенды, плакаты, инсталляции) на важных для воспитания ценностях детского лагеря, его традициях, правилах;</w:t>
      </w:r>
    </w:p>
    <w:p w:rsidR="003C7219" w:rsidRDefault="003C7219" w:rsidP="003C7219">
      <w:pPr>
        <w:pStyle w:val="a5"/>
        <w:numPr>
          <w:ilvl w:val="2"/>
          <w:numId w:val="12"/>
        </w:numPr>
        <w:tabs>
          <w:tab w:val="left" w:pos="1559"/>
        </w:tabs>
        <w:spacing w:before="160" w:line="360" w:lineRule="auto"/>
        <w:ind w:right="567" w:firstLine="1133"/>
        <w:rPr>
          <w:sz w:val="28"/>
        </w:rPr>
      </w:pPr>
      <w:r>
        <w:rPr>
          <w:sz w:val="28"/>
        </w:rPr>
        <w:t xml:space="preserve">оформление отрядных уголков, позволяющее детям проявить свои </w:t>
      </w:r>
      <w:r>
        <w:rPr>
          <w:sz w:val="28"/>
        </w:rPr>
        <w:lastRenderedPageBreak/>
        <w:t>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отряд;</w:t>
      </w:r>
    </w:p>
    <w:p w:rsidR="003C7219" w:rsidRPr="003C7219" w:rsidRDefault="003C7219" w:rsidP="003C7219">
      <w:pPr>
        <w:pStyle w:val="a5"/>
        <w:numPr>
          <w:ilvl w:val="2"/>
          <w:numId w:val="12"/>
        </w:numPr>
        <w:tabs>
          <w:tab w:val="left" w:pos="1509"/>
        </w:tabs>
        <w:spacing w:before="1" w:line="360" w:lineRule="auto"/>
        <w:ind w:right="572" w:firstLine="1133"/>
        <w:rPr>
          <w:sz w:val="28"/>
        </w:rPr>
      </w:pPr>
      <w:r>
        <w:rPr>
          <w:sz w:val="28"/>
        </w:rPr>
        <w:t>событийный дизайн – оформление пространства проведения событий (праздников, церемоний, выставок, КТД, отрядных дел и т.п.);</w:t>
      </w:r>
    </w:p>
    <w:p w:rsidR="003C7219" w:rsidRDefault="003C7219" w:rsidP="003C7219">
      <w:pPr>
        <w:pStyle w:val="a5"/>
        <w:numPr>
          <w:ilvl w:val="2"/>
          <w:numId w:val="12"/>
        </w:numPr>
        <w:tabs>
          <w:tab w:val="left" w:pos="1521"/>
          <w:tab w:val="left" w:pos="8858"/>
        </w:tabs>
        <w:spacing w:line="360" w:lineRule="auto"/>
        <w:ind w:right="565" w:firstLine="1133"/>
        <w:rPr>
          <w:sz w:val="28"/>
        </w:rPr>
      </w:pPr>
      <w:r>
        <w:rPr>
          <w:sz w:val="28"/>
        </w:rPr>
        <w:t>звуковое пространство в детском лагере, (информация,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музыка)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 xml:space="preserve">позитивной духовно-нравственной, </w:t>
      </w:r>
      <w:proofErr w:type="spellStart"/>
      <w:proofErr w:type="gramStart"/>
      <w:r>
        <w:rPr>
          <w:spacing w:val="-2"/>
          <w:sz w:val="28"/>
        </w:rPr>
        <w:t>гражданско</w:t>
      </w:r>
      <w:proofErr w:type="spellEnd"/>
      <w:r>
        <w:rPr>
          <w:spacing w:val="-2"/>
          <w:sz w:val="28"/>
        </w:rPr>
        <w:t xml:space="preserve">- </w:t>
      </w:r>
      <w:r>
        <w:rPr>
          <w:sz w:val="28"/>
        </w:rPr>
        <w:t>патриотической</w:t>
      </w:r>
      <w:proofErr w:type="gramEnd"/>
      <w:r>
        <w:rPr>
          <w:sz w:val="28"/>
        </w:rPr>
        <w:t xml:space="preserve"> воспитательной направленности, исполнение гимна РФ;</w:t>
      </w:r>
    </w:p>
    <w:p w:rsidR="003C7219" w:rsidRDefault="003C7219" w:rsidP="003C7219">
      <w:pPr>
        <w:pStyle w:val="a5"/>
        <w:numPr>
          <w:ilvl w:val="2"/>
          <w:numId w:val="12"/>
        </w:numPr>
        <w:tabs>
          <w:tab w:val="left" w:pos="1530"/>
        </w:tabs>
        <w:ind w:left="1530" w:hanging="265"/>
        <w:jc w:val="left"/>
        <w:rPr>
          <w:sz w:val="28"/>
          <w:szCs w:val="28"/>
        </w:rPr>
      </w:pPr>
      <w:r w:rsidRPr="00936651">
        <w:rPr>
          <w:sz w:val="28"/>
          <w:szCs w:val="28"/>
        </w:rPr>
        <w:t>освещение</w:t>
      </w:r>
      <w:r w:rsidRPr="00936651">
        <w:rPr>
          <w:spacing w:val="57"/>
          <w:w w:val="150"/>
          <w:sz w:val="28"/>
          <w:szCs w:val="28"/>
        </w:rPr>
        <w:t xml:space="preserve"> </w:t>
      </w:r>
      <w:r w:rsidRPr="00936651">
        <w:rPr>
          <w:sz w:val="28"/>
          <w:szCs w:val="28"/>
        </w:rPr>
        <w:t>новостей</w:t>
      </w:r>
      <w:r w:rsidRPr="00936651">
        <w:rPr>
          <w:spacing w:val="60"/>
          <w:w w:val="150"/>
          <w:sz w:val="28"/>
          <w:szCs w:val="28"/>
        </w:rPr>
        <w:t xml:space="preserve"> </w:t>
      </w:r>
      <w:r w:rsidRPr="00936651">
        <w:rPr>
          <w:sz w:val="28"/>
          <w:szCs w:val="28"/>
        </w:rPr>
        <w:t>на</w:t>
      </w:r>
      <w:r w:rsidRPr="00936651">
        <w:rPr>
          <w:spacing w:val="60"/>
          <w:w w:val="150"/>
          <w:sz w:val="28"/>
          <w:szCs w:val="28"/>
        </w:rPr>
        <w:t xml:space="preserve"> </w:t>
      </w:r>
      <w:r w:rsidRPr="00936651">
        <w:rPr>
          <w:sz w:val="28"/>
          <w:szCs w:val="28"/>
        </w:rPr>
        <w:t>сайте</w:t>
      </w:r>
      <w:r w:rsidRPr="00936651">
        <w:rPr>
          <w:spacing w:val="62"/>
          <w:w w:val="150"/>
          <w:sz w:val="28"/>
          <w:szCs w:val="28"/>
        </w:rPr>
        <w:t xml:space="preserve"> </w:t>
      </w:r>
      <w:r w:rsidRPr="00936651">
        <w:rPr>
          <w:spacing w:val="-4"/>
          <w:sz w:val="28"/>
          <w:szCs w:val="28"/>
        </w:rPr>
        <w:t xml:space="preserve">МБОУ </w:t>
      </w:r>
      <w:proofErr w:type="spellStart"/>
      <w:r w:rsidRPr="00936651">
        <w:rPr>
          <w:spacing w:val="-4"/>
          <w:sz w:val="28"/>
          <w:szCs w:val="28"/>
        </w:rPr>
        <w:t>Сусатская</w:t>
      </w:r>
      <w:proofErr w:type="spellEnd"/>
      <w:r w:rsidRPr="00936651">
        <w:rPr>
          <w:spacing w:val="-4"/>
          <w:sz w:val="28"/>
          <w:szCs w:val="28"/>
        </w:rPr>
        <w:t xml:space="preserve"> СОШ  (</w:t>
      </w:r>
      <w:hyperlink r:id="rId13" w:history="1">
        <w:r w:rsidRPr="00936651">
          <w:rPr>
            <w:rStyle w:val="ae"/>
            <w:spacing w:val="-4"/>
            <w:sz w:val="28"/>
            <w:szCs w:val="28"/>
          </w:rPr>
          <w:t>https://vk.com/club213549068</w:t>
        </w:r>
      </w:hyperlink>
      <w:r w:rsidRPr="00936651">
        <w:rPr>
          <w:spacing w:val="-4"/>
          <w:sz w:val="28"/>
          <w:szCs w:val="28"/>
        </w:rPr>
        <w:t>)</w:t>
      </w:r>
      <w:r>
        <w:rPr>
          <w:spacing w:val="-4"/>
          <w:sz w:val="28"/>
          <w:szCs w:val="28"/>
        </w:rPr>
        <w:t xml:space="preserve"> </w:t>
      </w:r>
    </w:p>
    <w:p w:rsidR="003C7219" w:rsidRDefault="003C7219" w:rsidP="003C7219">
      <w:pPr>
        <w:pStyle w:val="a5"/>
        <w:tabs>
          <w:tab w:val="left" w:pos="1530"/>
        </w:tabs>
        <w:ind w:left="1530" w:firstLine="0"/>
        <w:jc w:val="left"/>
        <w:rPr>
          <w:sz w:val="28"/>
          <w:szCs w:val="28"/>
        </w:rPr>
      </w:pPr>
    </w:p>
    <w:p w:rsidR="003C7219" w:rsidRPr="00936651" w:rsidRDefault="003C7219" w:rsidP="003C7219">
      <w:pPr>
        <w:tabs>
          <w:tab w:val="left" w:pos="1530"/>
        </w:tabs>
        <w:rPr>
          <w:sz w:val="28"/>
          <w:szCs w:val="28"/>
        </w:rPr>
      </w:pPr>
      <w:r w:rsidRPr="00936651">
        <w:rPr>
          <w:sz w:val="28"/>
          <w:szCs w:val="28"/>
        </w:rPr>
        <w:t>размещение</w:t>
      </w:r>
      <w:r w:rsidRPr="00936651">
        <w:rPr>
          <w:spacing w:val="39"/>
          <w:sz w:val="28"/>
          <w:szCs w:val="28"/>
        </w:rPr>
        <w:t xml:space="preserve"> </w:t>
      </w:r>
      <w:r w:rsidRPr="00936651">
        <w:rPr>
          <w:sz w:val="28"/>
          <w:szCs w:val="28"/>
        </w:rPr>
        <w:t>регулярно</w:t>
      </w:r>
      <w:r w:rsidRPr="00936651">
        <w:rPr>
          <w:spacing w:val="46"/>
          <w:sz w:val="28"/>
          <w:szCs w:val="28"/>
        </w:rPr>
        <w:t xml:space="preserve"> </w:t>
      </w:r>
      <w:r w:rsidRPr="00936651">
        <w:rPr>
          <w:sz w:val="28"/>
          <w:szCs w:val="28"/>
        </w:rPr>
        <w:t>сменяемых</w:t>
      </w:r>
      <w:r w:rsidRPr="00936651">
        <w:rPr>
          <w:spacing w:val="46"/>
          <w:sz w:val="28"/>
          <w:szCs w:val="28"/>
        </w:rPr>
        <w:t xml:space="preserve"> </w:t>
      </w:r>
      <w:r w:rsidRPr="00936651">
        <w:rPr>
          <w:sz w:val="28"/>
          <w:szCs w:val="28"/>
        </w:rPr>
        <w:t>экспозиций</w:t>
      </w:r>
      <w:r w:rsidRPr="00936651">
        <w:rPr>
          <w:spacing w:val="45"/>
          <w:sz w:val="28"/>
          <w:szCs w:val="28"/>
        </w:rPr>
        <w:t xml:space="preserve"> </w:t>
      </w:r>
      <w:r w:rsidRPr="00936651">
        <w:rPr>
          <w:sz w:val="28"/>
          <w:szCs w:val="28"/>
        </w:rPr>
        <w:t>творческих</w:t>
      </w:r>
      <w:r w:rsidRPr="00936651">
        <w:rPr>
          <w:spacing w:val="43"/>
          <w:sz w:val="28"/>
          <w:szCs w:val="28"/>
        </w:rPr>
        <w:t xml:space="preserve"> </w:t>
      </w:r>
      <w:r w:rsidRPr="00936651">
        <w:rPr>
          <w:sz w:val="28"/>
          <w:szCs w:val="28"/>
        </w:rPr>
        <w:t>работ</w:t>
      </w:r>
      <w:r w:rsidRPr="00936651">
        <w:rPr>
          <w:spacing w:val="42"/>
          <w:sz w:val="28"/>
          <w:szCs w:val="28"/>
        </w:rPr>
        <w:t xml:space="preserve"> </w:t>
      </w:r>
      <w:r w:rsidRPr="00936651">
        <w:rPr>
          <w:spacing w:val="-2"/>
          <w:sz w:val="28"/>
          <w:szCs w:val="28"/>
        </w:rPr>
        <w:t>детей,</w:t>
      </w:r>
    </w:p>
    <w:p w:rsidR="003C7219" w:rsidRDefault="003C7219" w:rsidP="003C7219">
      <w:pPr>
        <w:pStyle w:val="a3"/>
        <w:spacing w:before="160"/>
        <w:ind w:left="0" w:right="576" w:firstLine="0"/>
        <w:jc w:val="left"/>
        <w:rPr>
          <w:spacing w:val="-5"/>
        </w:rPr>
      </w:pPr>
      <w:r w:rsidRPr="00936651">
        <w:t>демонстрирующих</w:t>
      </w:r>
      <w:r w:rsidRPr="00936651">
        <w:rPr>
          <w:spacing w:val="-6"/>
        </w:rPr>
        <w:t xml:space="preserve"> </w:t>
      </w:r>
      <w:r w:rsidRPr="00936651">
        <w:t>их</w:t>
      </w:r>
      <w:r w:rsidRPr="00936651">
        <w:rPr>
          <w:spacing w:val="-3"/>
        </w:rPr>
        <w:t xml:space="preserve"> </w:t>
      </w:r>
      <w:r w:rsidRPr="00936651">
        <w:t>способности,</w:t>
      </w:r>
      <w:r w:rsidRPr="00936651">
        <w:rPr>
          <w:spacing w:val="-5"/>
        </w:rPr>
        <w:t xml:space="preserve"> </w:t>
      </w:r>
      <w:r w:rsidRPr="00936651">
        <w:t>знакомящих</w:t>
      </w:r>
      <w:r w:rsidRPr="00936651">
        <w:rPr>
          <w:spacing w:val="-5"/>
        </w:rPr>
        <w:t xml:space="preserve"> </w:t>
      </w:r>
      <w:r w:rsidRPr="00936651">
        <w:t>с</w:t>
      </w:r>
      <w:r w:rsidRPr="00936651">
        <w:rPr>
          <w:spacing w:val="-5"/>
        </w:rPr>
        <w:t xml:space="preserve"> </w:t>
      </w:r>
      <w:r w:rsidRPr="00936651">
        <w:t>работами</w:t>
      </w:r>
      <w:r w:rsidRPr="00936651">
        <w:rPr>
          <w:spacing w:val="-4"/>
        </w:rPr>
        <w:t xml:space="preserve"> </w:t>
      </w:r>
      <w:r w:rsidRPr="00936651">
        <w:t>друг</w:t>
      </w:r>
      <w:r w:rsidRPr="00936651">
        <w:rPr>
          <w:spacing w:val="-5"/>
        </w:rPr>
        <w:t xml:space="preserve"> </w:t>
      </w:r>
      <w:r w:rsidRPr="00936651">
        <w:t>друга,</w:t>
      </w:r>
      <w:r w:rsidRPr="00936651">
        <w:rPr>
          <w:spacing w:val="-5"/>
        </w:rPr>
        <w:t xml:space="preserve"> </w:t>
      </w:r>
    </w:p>
    <w:p w:rsidR="003C7219" w:rsidRDefault="003C7219" w:rsidP="003C7219">
      <w:pPr>
        <w:pStyle w:val="a3"/>
        <w:spacing w:before="160"/>
        <w:ind w:left="0" w:right="576" w:firstLine="0"/>
        <w:jc w:val="left"/>
      </w:pPr>
      <w:proofErr w:type="spellStart"/>
      <w:r w:rsidRPr="00936651">
        <w:rPr>
          <w:spacing w:val="-2"/>
        </w:rPr>
        <w:t>фотоотчетов</w:t>
      </w:r>
      <w:proofErr w:type="spellEnd"/>
      <w:r>
        <w:t xml:space="preserve"> о</w:t>
      </w:r>
      <w:r>
        <w:rPr>
          <w:spacing w:val="-4"/>
        </w:rPr>
        <w:t xml:space="preserve"> </w:t>
      </w:r>
      <w:r>
        <w:t xml:space="preserve">событиях в 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rPr>
          <w:spacing w:val="-2"/>
        </w:rPr>
        <w:t>лагере.</w:t>
      </w:r>
    </w:p>
    <w:p w:rsidR="00A51965" w:rsidRDefault="00D44231">
      <w:pPr>
        <w:pStyle w:val="Heading1"/>
        <w:numPr>
          <w:ilvl w:val="1"/>
          <w:numId w:val="8"/>
        </w:numPr>
        <w:tabs>
          <w:tab w:val="left" w:pos="2291"/>
        </w:tabs>
        <w:spacing w:before="165"/>
        <w:ind w:left="2291" w:hanging="1026"/>
        <w:jc w:val="both"/>
      </w:pPr>
      <w:r>
        <w:t>Модуль</w:t>
      </w:r>
      <w:r>
        <w:rPr>
          <w:spacing w:val="-9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безопасность»</w:t>
      </w:r>
    </w:p>
    <w:p w:rsidR="00A51965" w:rsidRDefault="00D44231">
      <w:pPr>
        <w:pStyle w:val="a3"/>
        <w:spacing w:before="156" w:line="360" w:lineRule="auto"/>
        <w:ind w:right="568"/>
      </w:pPr>
      <w:r>
        <w:t xml:space="preserve">Профилактика и безопасность – профилактика </w:t>
      </w:r>
      <w:proofErr w:type="spellStart"/>
      <w:r>
        <w:t>девиантного</w:t>
      </w:r>
      <w:proofErr w:type="spellEnd"/>
      <w:r>
        <w:t xml:space="preserve"> поведения, конфликтов, создание условий для успешного формирования и развития</w:t>
      </w:r>
      <w:r>
        <w:rPr>
          <w:spacing w:val="80"/>
        </w:rPr>
        <w:t xml:space="preserve"> </w:t>
      </w:r>
      <w:r>
        <w:t xml:space="preserve">личностных ресурсов, способствующих преодолению различных трудных жизненных ситуаций и влияющих на повышение устойчивости к неблагоприятным </w:t>
      </w:r>
      <w:r>
        <w:rPr>
          <w:spacing w:val="-2"/>
        </w:rPr>
        <w:t>факторам;</w:t>
      </w:r>
    </w:p>
    <w:p w:rsidR="00A51965" w:rsidRDefault="00D44231">
      <w:pPr>
        <w:pStyle w:val="a3"/>
        <w:spacing w:line="360" w:lineRule="auto"/>
        <w:ind w:right="576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 целях формирования и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и комфортной</w:t>
      </w:r>
      <w:r>
        <w:rPr>
          <w:spacing w:val="-1"/>
        </w:rPr>
        <w:t xml:space="preserve"> </w:t>
      </w:r>
      <w:r>
        <w:t>среды 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 xml:space="preserve">лагере </w:t>
      </w:r>
      <w:r>
        <w:rPr>
          <w:spacing w:val="-2"/>
        </w:rPr>
        <w:t>предусматривает:</w:t>
      </w:r>
    </w:p>
    <w:p w:rsidR="00A51965" w:rsidRDefault="00D44231">
      <w:pPr>
        <w:pStyle w:val="a5"/>
        <w:numPr>
          <w:ilvl w:val="0"/>
          <w:numId w:val="7"/>
        </w:numPr>
        <w:tabs>
          <w:tab w:val="left" w:pos="1571"/>
        </w:tabs>
        <w:spacing w:before="1" w:line="360" w:lineRule="auto"/>
        <w:ind w:right="1774" w:firstLine="1133"/>
        <w:rPr>
          <w:sz w:val="28"/>
        </w:rPr>
      </w:pPr>
      <w:r>
        <w:rPr>
          <w:color w:val="000000"/>
          <w:sz w:val="28"/>
        </w:rPr>
        <w:t>физическую</w:t>
      </w:r>
      <w:r>
        <w:rPr>
          <w:color w:val="000000"/>
          <w:spacing w:val="-5"/>
          <w:sz w:val="28"/>
        </w:rPr>
        <w:t xml:space="preserve"> </w:t>
      </w:r>
      <w:r>
        <w:rPr>
          <w:color w:val="000000"/>
          <w:sz w:val="28"/>
        </w:rPr>
        <w:t>и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психологическую</w:t>
      </w:r>
      <w:r>
        <w:rPr>
          <w:color w:val="000000"/>
          <w:spacing w:val="-5"/>
          <w:sz w:val="28"/>
        </w:rPr>
        <w:t xml:space="preserve"> </w:t>
      </w:r>
      <w:r>
        <w:rPr>
          <w:color w:val="000000"/>
          <w:sz w:val="28"/>
        </w:rPr>
        <w:t>безопасность</w:t>
      </w:r>
      <w:r>
        <w:rPr>
          <w:color w:val="000000"/>
          <w:spacing w:val="-5"/>
          <w:sz w:val="28"/>
        </w:rPr>
        <w:t xml:space="preserve"> </w:t>
      </w:r>
      <w:r>
        <w:rPr>
          <w:color w:val="000000"/>
          <w:sz w:val="28"/>
        </w:rPr>
        <w:t>ребенка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в</w:t>
      </w:r>
      <w:r>
        <w:rPr>
          <w:color w:val="000000"/>
          <w:spacing w:val="-6"/>
          <w:sz w:val="28"/>
        </w:rPr>
        <w:t xml:space="preserve"> </w:t>
      </w:r>
      <w:r>
        <w:rPr>
          <w:color w:val="000000"/>
          <w:sz w:val="28"/>
        </w:rPr>
        <w:t xml:space="preserve">новых </w:t>
      </w:r>
      <w:r>
        <w:rPr>
          <w:color w:val="000000"/>
          <w:spacing w:val="-2"/>
          <w:sz w:val="28"/>
        </w:rPr>
        <w:t>условиях;</w:t>
      </w:r>
    </w:p>
    <w:p w:rsidR="00A51965" w:rsidRDefault="00D44231">
      <w:pPr>
        <w:pStyle w:val="a5"/>
        <w:numPr>
          <w:ilvl w:val="0"/>
          <w:numId w:val="7"/>
        </w:numPr>
        <w:tabs>
          <w:tab w:val="left" w:pos="1571"/>
        </w:tabs>
        <w:spacing w:line="321" w:lineRule="exact"/>
        <w:ind w:left="1571" w:hanging="306"/>
        <w:rPr>
          <w:sz w:val="28"/>
        </w:rPr>
      </w:pPr>
      <w:r>
        <w:rPr>
          <w:color w:val="000000"/>
          <w:sz w:val="28"/>
        </w:rPr>
        <w:t>специализированные</w:t>
      </w:r>
      <w:r>
        <w:rPr>
          <w:color w:val="000000"/>
          <w:spacing w:val="-8"/>
          <w:sz w:val="28"/>
        </w:rPr>
        <w:t xml:space="preserve"> </w:t>
      </w:r>
      <w:r>
        <w:rPr>
          <w:color w:val="000000"/>
          <w:sz w:val="28"/>
        </w:rPr>
        <w:t>проекты</w:t>
      </w:r>
      <w:r>
        <w:rPr>
          <w:color w:val="000000"/>
          <w:spacing w:val="-7"/>
          <w:sz w:val="28"/>
        </w:rPr>
        <w:t xml:space="preserve"> </w:t>
      </w:r>
      <w:r>
        <w:rPr>
          <w:color w:val="000000"/>
          <w:sz w:val="28"/>
        </w:rPr>
        <w:t>и</w:t>
      </w:r>
      <w:r>
        <w:rPr>
          <w:color w:val="000000"/>
          <w:spacing w:val="-10"/>
          <w:sz w:val="28"/>
        </w:rPr>
        <w:t xml:space="preserve"> </w:t>
      </w:r>
      <w:r>
        <w:rPr>
          <w:color w:val="000000"/>
          <w:spacing w:val="-2"/>
          <w:sz w:val="28"/>
        </w:rPr>
        <w:t>смены;</w:t>
      </w:r>
    </w:p>
    <w:p w:rsidR="00A51965" w:rsidRPr="003C7219" w:rsidRDefault="00D44231" w:rsidP="003C7219">
      <w:pPr>
        <w:pStyle w:val="a5"/>
        <w:numPr>
          <w:ilvl w:val="0"/>
          <w:numId w:val="7"/>
        </w:numPr>
        <w:tabs>
          <w:tab w:val="left" w:pos="1571"/>
        </w:tabs>
        <w:spacing w:before="163" w:line="360" w:lineRule="auto"/>
        <w:ind w:right="573" w:firstLine="1133"/>
        <w:rPr>
          <w:sz w:val="28"/>
        </w:rPr>
      </w:pPr>
      <w:r>
        <w:rPr>
          <w:color w:val="000000"/>
          <w:sz w:val="28"/>
        </w:rPr>
        <w:t xml:space="preserve"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</w:t>
      </w:r>
      <w:r w:rsidRPr="003C7219">
        <w:rPr>
          <w:color w:val="000000"/>
          <w:spacing w:val="-2"/>
          <w:sz w:val="28"/>
        </w:rPr>
        <w:t>деятельности;</w:t>
      </w:r>
    </w:p>
    <w:p w:rsidR="00A51965" w:rsidRDefault="00D44231">
      <w:pPr>
        <w:pStyle w:val="a5"/>
        <w:numPr>
          <w:ilvl w:val="0"/>
          <w:numId w:val="7"/>
        </w:numPr>
        <w:tabs>
          <w:tab w:val="left" w:pos="1782"/>
        </w:tabs>
        <w:spacing w:line="360" w:lineRule="auto"/>
        <w:ind w:right="566" w:firstLine="1133"/>
        <w:rPr>
          <w:sz w:val="28"/>
        </w:rPr>
      </w:pPr>
      <w:r>
        <w:rPr>
          <w:color w:val="000000"/>
          <w:sz w:val="28"/>
        </w:rPr>
        <w:lastRenderedPageBreak/>
        <w:t xml:space="preserve">разработку и реализацию разных форм профилактических воспитательных мероприятий: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безопасность дорожного движения, противопожарная безопасность, гражданская оборона, антитеррористическая, </w:t>
      </w:r>
      <w:proofErr w:type="spellStart"/>
      <w:r>
        <w:rPr>
          <w:color w:val="000000"/>
          <w:sz w:val="28"/>
        </w:rPr>
        <w:t>антиэкстремистская</w:t>
      </w:r>
      <w:proofErr w:type="spellEnd"/>
      <w:r>
        <w:rPr>
          <w:color w:val="000000"/>
          <w:sz w:val="28"/>
        </w:rPr>
        <w:t xml:space="preserve"> безопасность и т.д.;</w:t>
      </w:r>
    </w:p>
    <w:p w:rsidR="00A51965" w:rsidRDefault="00D44231">
      <w:pPr>
        <w:pStyle w:val="a5"/>
        <w:numPr>
          <w:ilvl w:val="0"/>
          <w:numId w:val="7"/>
        </w:numPr>
        <w:tabs>
          <w:tab w:val="left" w:pos="1640"/>
        </w:tabs>
        <w:spacing w:line="360" w:lineRule="auto"/>
        <w:ind w:right="573" w:firstLine="1133"/>
        <w:rPr>
          <w:sz w:val="28"/>
        </w:rPr>
      </w:pPr>
      <w:r>
        <w:rPr>
          <w:color w:val="000000"/>
          <w:sz w:val="28"/>
        </w:rPr>
        <w:t xml:space="preserve">развитие у обучающихся навыков </w:t>
      </w:r>
      <w:proofErr w:type="spellStart"/>
      <w:r>
        <w:rPr>
          <w:color w:val="000000"/>
          <w:sz w:val="28"/>
        </w:rPr>
        <w:t>саморефлексии</w:t>
      </w:r>
      <w:proofErr w:type="spellEnd"/>
      <w:r>
        <w:rPr>
          <w:color w:val="000000"/>
          <w:sz w:val="28"/>
        </w:rPr>
        <w:t>, самоконтроля, устойчивости к негативному воздействию, групповому давлению;</w:t>
      </w:r>
    </w:p>
    <w:p w:rsidR="00A51965" w:rsidRDefault="00D44231">
      <w:pPr>
        <w:pStyle w:val="a5"/>
        <w:numPr>
          <w:ilvl w:val="0"/>
          <w:numId w:val="7"/>
        </w:numPr>
        <w:tabs>
          <w:tab w:val="left" w:pos="1571"/>
        </w:tabs>
        <w:spacing w:line="360" w:lineRule="auto"/>
        <w:ind w:right="566" w:firstLine="1133"/>
        <w:rPr>
          <w:sz w:val="28"/>
        </w:rPr>
      </w:pPr>
      <w:proofErr w:type="gramStart"/>
      <w:r>
        <w:rPr>
          <w:color w:val="000000"/>
          <w:sz w:val="28"/>
        </w:rPr>
        <w:t>поддержку инициатив детей, педагогов в сфере укрепления</w:t>
      </w:r>
      <w:r>
        <w:rPr>
          <w:color w:val="000000"/>
          <w:spacing w:val="40"/>
          <w:sz w:val="28"/>
        </w:rPr>
        <w:t xml:space="preserve"> </w:t>
      </w:r>
      <w:r>
        <w:rPr>
          <w:color w:val="000000"/>
          <w:sz w:val="28"/>
        </w:rPr>
        <w:t xml:space="preserve">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>
        <w:rPr>
          <w:color w:val="000000"/>
          <w:sz w:val="28"/>
        </w:rPr>
        <w:t>девиантному</w:t>
      </w:r>
      <w:proofErr w:type="spellEnd"/>
      <w:r>
        <w:rPr>
          <w:color w:val="000000"/>
          <w:sz w:val="28"/>
        </w:rPr>
        <w:t xml:space="preserve"> поведению – познание, испытание себя (спорт), значимое общение, творчество.</w:t>
      </w:r>
      <w:proofErr w:type="gramEnd"/>
    </w:p>
    <w:p w:rsidR="003C7219" w:rsidRDefault="003C7219">
      <w:pPr>
        <w:spacing w:line="360" w:lineRule="auto"/>
        <w:jc w:val="both"/>
        <w:rPr>
          <w:sz w:val="28"/>
        </w:rPr>
      </w:pPr>
    </w:p>
    <w:p w:rsidR="003C7219" w:rsidRDefault="003C7219" w:rsidP="003C7219">
      <w:pPr>
        <w:pStyle w:val="Heading1"/>
        <w:numPr>
          <w:ilvl w:val="1"/>
          <w:numId w:val="40"/>
        </w:numPr>
        <w:tabs>
          <w:tab w:val="left" w:pos="4106"/>
        </w:tabs>
        <w:spacing w:before="69"/>
        <w:ind w:left="1418"/>
        <w:jc w:val="center"/>
      </w:pPr>
      <w:r>
        <w:t>Модуль</w:t>
      </w:r>
      <w:r>
        <w:rPr>
          <w:spacing w:val="-7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воспитателями»</w:t>
      </w:r>
    </w:p>
    <w:p w:rsidR="003C7219" w:rsidRPr="00D13D40" w:rsidRDefault="003C7219" w:rsidP="00D13D40">
      <w:pPr>
        <w:pStyle w:val="a3"/>
        <w:spacing w:before="155" w:line="360" w:lineRule="auto"/>
        <w:ind w:right="568"/>
        <w:rPr>
          <w:spacing w:val="-2"/>
        </w:rPr>
      </w:pPr>
      <w:r>
        <w:t>Главными субъектами успешной и качественной работы с детьми в</w:t>
      </w:r>
      <w:r>
        <w:rPr>
          <w:spacing w:val="40"/>
        </w:rPr>
        <w:t xml:space="preserve"> </w:t>
      </w:r>
      <w:r>
        <w:t xml:space="preserve">детском лагере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Все нормы и ценности актуализируются ребенком, в том числе через личность </w:t>
      </w:r>
      <w:r>
        <w:rPr>
          <w:spacing w:val="-2"/>
        </w:rPr>
        <w:t>воспитателя.</w:t>
      </w:r>
    </w:p>
    <w:p w:rsidR="003C7219" w:rsidRDefault="003C7219" w:rsidP="003C7219">
      <w:pPr>
        <w:pStyle w:val="Heading1"/>
        <w:numPr>
          <w:ilvl w:val="1"/>
          <w:numId w:val="40"/>
        </w:numPr>
        <w:tabs>
          <w:tab w:val="left" w:pos="4318"/>
        </w:tabs>
        <w:spacing w:before="4"/>
        <w:ind w:left="4318" w:hanging="1027"/>
        <w:jc w:val="both"/>
      </w:pPr>
      <w:r>
        <w:t>Модуль</w:t>
      </w:r>
      <w:r>
        <w:rPr>
          <w:spacing w:val="-7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родителями»</w:t>
      </w:r>
    </w:p>
    <w:p w:rsidR="003C7219" w:rsidRDefault="003C7219" w:rsidP="003C7219">
      <w:pPr>
        <w:pStyle w:val="a3"/>
        <w:spacing w:line="360" w:lineRule="auto"/>
        <w:ind w:left="0" w:right="567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 рамках следующих видов и форм деятельности:</w:t>
      </w:r>
    </w:p>
    <w:p w:rsidR="003C7219" w:rsidRDefault="003C7219" w:rsidP="003C7219">
      <w:pPr>
        <w:pStyle w:val="a5"/>
        <w:numPr>
          <w:ilvl w:val="0"/>
          <w:numId w:val="7"/>
        </w:numPr>
        <w:tabs>
          <w:tab w:val="left" w:pos="1511"/>
        </w:tabs>
        <w:spacing w:before="160"/>
        <w:ind w:left="1511" w:hanging="246"/>
        <w:jc w:val="left"/>
        <w:rPr>
          <w:sz w:val="28"/>
        </w:rPr>
      </w:pPr>
      <w:r>
        <w:rPr>
          <w:color w:val="000000"/>
          <w:sz w:val="28"/>
        </w:rPr>
        <w:t>родительское</w:t>
      </w:r>
      <w:r>
        <w:rPr>
          <w:color w:val="000000"/>
          <w:spacing w:val="-9"/>
          <w:sz w:val="28"/>
        </w:rPr>
        <w:t xml:space="preserve"> </w:t>
      </w:r>
      <w:r>
        <w:rPr>
          <w:color w:val="000000"/>
          <w:spacing w:val="-2"/>
          <w:sz w:val="28"/>
        </w:rPr>
        <w:t>собрание;</w:t>
      </w:r>
    </w:p>
    <w:p w:rsidR="003C7219" w:rsidRPr="00936651" w:rsidRDefault="003C7219" w:rsidP="003C7219">
      <w:pPr>
        <w:pStyle w:val="a5"/>
        <w:numPr>
          <w:ilvl w:val="0"/>
          <w:numId w:val="7"/>
        </w:numPr>
        <w:tabs>
          <w:tab w:val="left" w:pos="1511"/>
          <w:tab w:val="left" w:pos="1615"/>
          <w:tab w:val="left" w:pos="2635"/>
          <w:tab w:val="left" w:pos="4491"/>
          <w:tab w:val="left" w:pos="5007"/>
          <w:tab w:val="left" w:pos="6157"/>
          <w:tab w:val="left" w:pos="7617"/>
          <w:tab w:val="left" w:pos="8253"/>
        </w:tabs>
        <w:spacing w:line="362" w:lineRule="auto"/>
        <w:ind w:left="1615" w:right="1622" w:hanging="351"/>
        <w:jc w:val="left"/>
        <w:rPr>
          <w:color w:val="000000"/>
          <w:spacing w:val="-2"/>
          <w:sz w:val="28"/>
        </w:rPr>
      </w:pPr>
      <w:r w:rsidRPr="00936651">
        <w:rPr>
          <w:color w:val="000000"/>
          <w:sz w:val="28"/>
        </w:rPr>
        <w:t>консультации</w:t>
      </w:r>
      <w:r w:rsidRPr="00936651">
        <w:rPr>
          <w:color w:val="000000"/>
          <w:spacing w:val="40"/>
          <w:sz w:val="28"/>
        </w:rPr>
        <w:t xml:space="preserve"> </w:t>
      </w:r>
      <w:r w:rsidRPr="00936651">
        <w:rPr>
          <w:color w:val="000000"/>
          <w:sz w:val="28"/>
        </w:rPr>
        <w:t>психолога</w:t>
      </w:r>
      <w:r w:rsidRPr="00936651">
        <w:rPr>
          <w:color w:val="000000"/>
          <w:spacing w:val="40"/>
          <w:sz w:val="28"/>
        </w:rPr>
        <w:t xml:space="preserve"> </w:t>
      </w:r>
      <w:r w:rsidRPr="00936651">
        <w:rPr>
          <w:color w:val="000000"/>
          <w:sz w:val="28"/>
        </w:rPr>
        <w:t>и</w:t>
      </w:r>
      <w:r w:rsidRPr="00936651">
        <w:rPr>
          <w:color w:val="000000"/>
          <w:spacing w:val="40"/>
          <w:sz w:val="28"/>
        </w:rPr>
        <w:t xml:space="preserve"> </w:t>
      </w:r>
      <w:r w:rsidRPr="00936651">
        <w:rPr>
          <w:color w:val="000000"/>
          <w:sz w:val="28"/>
        </w:rPr>
        <w:t>педагогов</w:t>
      </w:r>
      <w:r w:rsidRPr="00936651">
        <w:rPr>
          <w:color w:val="000000"/>
          <w:spacing w:val="40"/>
          <w:sz w:val="28"/>
        </w:rPr>
        <w:t xml:space="preserve"> </w:t>
      </w:r>
    </w:p>
    <w:p w:rsidR="003C7219" w:rsidRDefault="003C7219" w:rsidP="003C7219">
      <w:pPr>
        <w:pStyle w:val="a5"/>
        <w:numPr>
          <w:ilvl w:val="0"/>
          <w:numId w:val="7"/>
        </w:numPr>
        <w:tabs>
          <w:tab w:val="left" w:pos="1615"/>
          <w:tab w:val="left" w:pos="2635"/>
          <w:tab w:val="left" w:pos="4491"/>
          <w:tab w:val="left" w:pos="5007"/>
          <w:tab w:val="left" w:pos="6157"/>
          <w:tab w:val="left" w:pos="7617"/>
          <w:tab w:val="left" w:pos="8253"/>
        </w:tabs>
        <w:spacing w:line="362" w:lineRule="auto"/>
        <w:ind w:left="1615" w:right="1622" w:hanging="351"/>
        <w:jc w:val="left"/>
        <w:rPr>
          <w:sz w:val="28"/>
        </w:rPr>
      </w:pPr>
      <w:r w:rsidRPr="00936651">
        <w:rPr>
          <w:color w:val="000000"/>
          <w:spacing w:val="-2"/>
          <w:sz w:val="28"/>
        </w:rPr>
        <w:t>работа</w:t>
      </w:r>
      <w:r w:rsidRPr="00936651">
        <w:rPr>
          <w:color w:val="000000"/>
          <w:spacing w:val="-2"/>
          <w:sz w:val="28"/>
        </w:rPr>
        <w:tab/>
        <w:t>специалистов</w:t>
      </w:r>
      <w:r w:rsidRPr="00936651">
        <w:rPr>
          <w:color w:val="000000"/>
          <w:spacing w:val="-6"/>
          <w:sz w:val="28"/>
        </w:rPr>
        <w:tab/>
        <w:t>по</w:t>
      </w:r>
      <w:r w:rsidRPr="00936651">
        <w:rPr>
          <w:color w:val="000000"/>
          <w:spacing w:val="-2"/>
          <w:sz w:val="28"/>
        </w:rPr>
        <w:tab/>
        <w:t>запросу</w:t>
      </w:r>
      <w:r w:rsidRPr="00936651">
        <w:rPr>
          <w:color w:val="000000"/>
          <w:spacing w:val="-2"/>
          <w:sz w:val="28"/>
        </w:rPr>
        <w:tab/>
        <w:t>родителей</w:t>
      </w:r>
      <w:r w:rsidRPr="00936651">
        <w:rPr>
          <w:color w:val="000000"/>
          <w:spacing w:val="-4"/>
          <w:sz w:val="28"/>
        </w:rPr>
        <w:tab/>
        <w:t>для</w:t>
      </w:r>
      <w:r w:rsidRPr="00936651">
        <w:rPr>
          <w:color w:val="000000"/>
          <w:spacing w:val="-2"/>
          <w:sz w:val="28"/>
        </w:rPr>
        <w:tab/>
        <w:t xml:space="preserve">решения </w:t>
      </w:r>
      <w:r w:rsidRPr="00936651">
        <w:rPr>
          <w:color w:val="000000"/>
          <w:sz w:val="28"/>
        </w:rPr>
        <w:t>острых конфликтных ситуаций;</w:t>
      </w:r>
    </w:p>
    <w:p w:rsidR="003C7219" w:rsidRPr="001030C1" w:rsidRDefault="003C7219" w:rsidP="003C7219">
      <w:pPr>
        <w:pStyle w:val="a5"/>
        <w:numPr>
          <w:ilvl w:val="0"/>
          <w:numId w:val="7"/>
        </w:numPr>
        <w:tabs>
          <w:tab w:val="left" w:pos="1466"/>
        </w:tabs>
        <w:spacing w:after="10" w:line="360" w:lineRule="auto"/>
        <w:ind w:right="2565" w:firstLine="1133"/>
        <w:jc w:val="left"/>
        <w:rPr>
          <w:sz w:val="28"/>
        </w:rPr>
      </w:pPr>
      <w:r>
        <w:rPr>
          <w:color w:val="000000"/>
          <w:sz w:val="28"/>
        </w:rPr>
        <w:t>индивидуальное</w:t>
      </w:r>
      <w:r>
        <w:rPr>
          <w:color w:val="000000"/>
          <w:spacing w:val="-7"/>
          <w:sz w:val="28"/>
        </w:rPr>
        <w:t xml:space="preserve"> </w:t>
      </w:r>
      <w:r>
        <w:rPr>
          <w:color w:val="000000"/>
          <w:sz w:val="28"/>
        </w:rPr>
        <w:t>консультирование</w:t>
      </w:r>
      <w:r>
        <w:rPr>
          <w:color w:val="000000"/>
          <w:spacing w:val="-7"/>
          <w:sz w:val="28"/>
        </w:rPr>
        <w:t xml:space="preserve"> </w:t>
      </w:r>
      <w:proofErr w:type="spellStart"/>
      <w:r>
        <w:rPr>
          <w:color w:val="000000"/>
          <w:sz w:val="28"/>
        </w:rPr>
        <w:t>c</w:t>
      </w:r>
      <w:proofErr w:type="spellEnd"/>
      <w:r>
        <w:rPr>
          <w:color w:val="000000"/>
          <w:spacing w:val="-11"/>
          <w:sz w:val="28"/>
        </w:rPr>
        <w:t xml:space="preserve"> </w:t>
      </w:r>
      <w:r>
        <w:rPr>
          <w:color w:val="000000"/>
          <w:sz w:val="28"/>
        </w:rPr>
        <w:t>целью</w:t>
      </w:r>
      <w:r>
        <w:rPr>
          <w:color w:val="000000"/>
          <w:spacing w:val="-8"/>
          <w:sz w:val="28"/>
        </w:rPr>
        <w:t xml:space="preserve"> </w:t>
      </w:r>
      <w:r>
        <w:rPr>
          <w:color w:val="000000"/>
          <w:sz w:val="28"/>
        </w:rPr>
        <w:t>координации воспитательных усилий педагогов и родителей</w:t>
      </w:r>
      <w:r>
        <w:rPr>
          <w:color w:val="000000"/>
          <w:sz w:val="28"/>
          <w:shd w:val="clear" w:color="auto" w:fill="F9F9F9"/>
        </w:rPr>
        <w:t>.</w:t>
      </w:r>
    </w:p>
    <w:p w:rsidR="003C7219" w:rsidRDefault="003C7219">
      <w:pPr>
        <w:spacing w:line="360" w:lineRule="auto"/>
        <w:jc w:val="both"/>
        <w:rPr>
          <w:sz w:val="28"/>
        </w:rPr>
        <w:sectPr w:rsidR="003C7219" w:rsidSect="003C7219">
          <w:footerReference w:type="default" r:id="rId14"/>
          <w:pgSz w:w="11920" w:h="16850"/>
          <w:pgMar w:top="780" w:right="280" w:bottom="1134" w:left="720" w:header="0" w:footer="1388" w:gutter="0"/>
          <w:cols w:space="720"/>
        </w:sectPr>
      </w:pPr>
    </w:p>
    <w:p w:rsidR="001030C1" w:rsidRDefault="001030C1" w:rsidP="001030C1">
      <w:pPr>
        <w:tabs>
          <w:tab w:val="left" w:pos="1466"/>
        </w:tabs>
        <w:spacing w:after="10" w:line="360" w:lineRule="auto"/>
        <w:ind w:right="2565"/>
        <w:rPr>
          <w:b/>
          <w:spacing w:val="-2"/>
          <w:sz w:val="28"/>
        </w:rPr>
      </w:pPr>
      <w:r>
        <w:rPr>
          <w:b/>
          <w:spacing w:val="-4"/>
          <w:sz w:val="28"/>
        </w:rPr>
        <w:lastRenderedPageBreak/>
        <w:t xml:space="preserve">                                                      2.1</w:t>
      </w:r>
      <w:r w:rsidR="003C7219">
        <w:rPr>
          <w:b/>
          <w:spacing w:val="-4"/>
          <w:sz w:val="28"/>
        </w:rPr>
        <w:t>1</w:t>
      </w:r>
      <w:r>
        <w:rPr>
          <w:b/>
          <w:spacing w:val="-4"/>
          <w:sz w:val="28"/>
        </w:rPr>
        <w:t>.</w:t>
      </w:r>
      <w:r w:rsidRPr="001030C1">
        <w:rPr>
          <w:b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«Экскурсии»</w:t>
      </w:r>
    </w:p>
    <w:p w:rsidR="001030C1" w:rsidRPr="001030C1" w:rsidRDefault="001030C1" w:rsidP="001030C1">
      <w:pPr>
        <w:tabs>
          <w:tab w:val="left" w:pos="1466"/>
        </w:tabs>
        <w:spacing w:line="360" w:lineRule="auto"/>
        <w:rPr>
          <w:sz w:val="28"/>
        </w:rPr>
      </w:pPr>
      <w:r>
        <w:rPr>
          <w:sz w:val="28"/>
        </w:rPr>
        <w:t xml:space="preserve">                     Организация для детей экскурсий и реализация </w:t>
      </w:r>
      <w:proofErr w:type="gramStart"/>
      <w:r>
        <w:rPr>
          <w:sz w:val="28"/>
        </w:rPr>
        <w:t>воспитательного</w:t>
      </w:r>
      <w:proofErr w:type="gramEnd"/>
      <w:r>
        <w:rPr>
          <w:sz w:val="28"/>
        </w:rPr>
        <w:t xml:space="preserve"> </w:t>
      </w:r>
    </w:p>
    <w:p w:rsidR="00A51965" w:rsidRDefault="00D44231" w:rsidP="001030C1">
      <w:pPr>
        <w:pStyle w:val="a3"/>
        <w:ind w:left="0" w:firstLine="0"/>
        <w:jc w:val="left"/>
      </w:pPr>
      <w:r>
        <w:rPr>
          <w:spacing w:val="-2"/>
        </w:rPr>
        <w:t>потенциала.</w:t>
      </w:r>
    </w:p>
    <w:p w:rsidR="00A51965" w:rsidRDefault="00D44231">
      <w:pPr>
        <w:pStyle w:val="a3"/>
        <w:tabs>
          <w:tab w:val="left" w:pos="7991"/>
        </w:tabs>
        <w:spacing w:before="161" w:line="360" w:lineRule="auto"/>
        <w:ind w:right="919"/>
        <w:jc w:val="left"/>
      </w:pPr>
      <w:r>
        <w:t>Экскурсии</w:t>
      </w:r>
      <w:r>
        <w:rPr>
          <w:spacing w:val="-6"/>
        </w:rPr>
        <w:t xml:space="preserve"> </w:t>
      </w:r>
      <w:r>
        <w:t>помогают</w:t>
      </w:r>
      <w:r>
        <w:rPr>
          <w:spacing w:val="-4"/>
        </w:rPr>
        <w:t xml:space="preserve"> </w:t>
      </w:r>
      <w:r>
        <w:t>ребятам</w:t>
      </w:r>
      <w:r>
        <w:rPr>
          <w:spacing w:val="-6"/>
        </w:rPr>
        <w:t xml:space="preserve"> </w:t>
      </w:r>
      <w:r>
        <w:t>расширить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новые знания об окружающей его социальной, культурной, природной среде, учиться уважительно и бережно относиться к ней, приобрести важный опыт социально одобряемого поведения в различных ситуациях. С этой целью в</w:t>
      </w:r>
      <w:r>
        <w:tab/>
        <w:t>лагере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 организуются тематические экскурсии:</w:t>
      </w:r>
    </w:p>
    <w:p w:rsidR="001030C1" w:rsidRPr="001030C1" w:rsidRDefault="00D44231">
      <w:pPr>
        <w:pStyle w:val="a5"/>
        <w:numPr>
          <w:ilvl w:val="0"/>
          <w:numId w:val="7"/>
        </w:numPr>
        <w:tabs>
          <w:tab w:val="left" w:pos="1463"/>
        </w:tabs>
        <w:spacing w:line="322" w:lineRule="exact"/>
        <w:ind w:left="1463" w:hanging="198"/>
        <w:jc w:val="left"/>
        <w:rPr>
          <w:sz w:val="28"/>
        </w:rPr>
      </w:pPr>
      <w:r>
        <w:rPr>
          <w:sz w:val="28"/>
        </w:rPr>
        <w:t>экскурсии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памятным</w:t>
      </w:r>
      <w:r>
        <w:rPr>
          <w:spacing w:val="30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31"/>
          <w:sz w:val="28"/>
        </w:rPr>
        <w:t xml:space="preserve"> </w:t>
      </w:r>
      <w:r>
        <w:rPr>
          <w:sz w:val="28"/>
        </w:rPr>
        <w:t>боевой</w:t>
      </w:r>
      <w:r>
        <w:rPr>
          <w:spacing w:val="29"/>
          <w:sz w:val="28"/>
        </w:rPr>
        <w:t xml:space="preserve"> </w:t>
      </w:r>
      <w:r>
        <w:rPr>
          <w:sz w:val="28"/>
        </w:rPr>
        <w:t>славы,</w:t>
      </w:r>
      <w:r>
        <w:rPr>
          <w:spacing w:val="27"/>
          <w:sz w:val="28"/>
        </w:rPr>
        <w:t xml:space="preserve"> </w:t>
      </w:r>
    </w:p>
    <w:p w:rsidR="001030C1" w:rsidRPr="001030C1" w:rsidRDefault="00D44231">
      <w:pPr>
        <w:pStyle w:val="a5"/>
        <w:numPr>
          <w:ilvl w:val="0"/>
          <w:numId w:val="7"/>
        </w:numPr>
        <w:tabs>
          <w:tab w:val="left" w:pos="1463"/>
        </w:tabs>
        <w:spacing w:line="322" w:lineRule="exact"/>
        <w:ind w:left="1463" w:hanging="198"/>
        <w:jc w:val="left"/>
        <w:rPr>
          <w:sz w:val="28"/>
        </w:rPr>
      </w:pP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 w:rsidR="00936651">
        <w:rPr>
          <w:spacing w:val="30"/>
          <w:sz w:val="28"/>
        </w:rPr>
        <w:t xml:space="preserve">школьный </w:t>
      </w:r>
      <w:r>
        <w:rPr>
          <w:sz w:val="28"/>
        </w:rPr>
        <w:t>музе</w:t>
      </w:r>
      <w:r w:rsidR="00D13D40">
        <w:rPr>
          <w:sz w:val="28"/>
        </w:rPr>
        <w:t>й</w:t>
      </w:r>
      <w:r>
        <w:rPr>
          <w:spacing w:val="31"/>
          <w:sz w:val="28"/>
        </w:rPr>
        <w:t xml:space="preserve"> </w:t>
      </w:r>
      <w:r w:rsidR="00936651">
        <w:rPr>
          <w:spacing w:val="-2"/>
          <w:sz w:val="28"/>
        </w:rPr>
        <w:t xml:space="preserve">«Истоки», </w:t>
      </w:r>
    </w:p>
    <w:p w:rsidR="003C7219" w:rsidRPr="00D13D40" w:rsidRDefault="00936651" w:rsidP="00D13D40">
      <w:pPr>
        <w:pStyle w:val="a5"/>
        <w:numPr>
          <w:ilvl w:val="0"/>
          <w:numId w:val="7"/>
        </w:numPr>
        <w:tabs>
          <w:tab w:val="left" w:pos="1463"/>
        </w:tabs>
        <w:spacing w:line="322" w:lineRule="exact"/>
        <w:ind w:left="1463" w:hanging="198"/>
        <w:jc w:val="left"/>
        <w:rPr>
          <w:sz w:val="28"/>
        </w:rPr>
      </w:pPr>
      <w:r>
        <w:rPr>
          <w:spacing w:val="-2"/>
          <w:sz w:val="28"/>
        </w:rPr>
        <w:t xml:space="preserve">экскурсия в  школьную и сельскую библиотеки, </w:t>
      </w:r>
    </w:p>
    <w:p w:rsidR="003C7219" w:rsidRDefault="003C7219"/>
    <w:p w:rsidR="003C7219" w:rsidRDefault="00D13D40" w:rsidP="00D13D40">
      <w:pPr>
        <w:pStyle w:val="Heading1"/>
        <w:tabs>
          <w:tab w:val="left" w:pos="4051"/>
        </w:tabs>
        <w:spacing w:before="165"/>
        <w:ind w:left="2865"/>
      </w:pPr>
      <w:r>
        <w:t xml:space="preserve">    2.12 </w:t>
      </w:r>
      <w:r w:rsidR="003C7219">
        <w:t>Модуль</w:t>
      </w:r>
      <w:r w:rsidR="003C7219">
        <w:rPr>
          <w:spacing w:val="-16"/>
        </w:rPr>
        <w:t xml:space="preserve"> </w:t>
      </w:r>
      <w:r w:rsidR="003C7219">
        <w:t>«Социальное</w:t>
      </w:r>
      <w:r w:rsidR="003C7219">
        <w:rPr>
          <w:spacing w:val="-11"/>
        </w:rPr>
        <w:t xml:space="preserve"> </w:t>
      </w:r>
      <w:r w:rsidR="003C7219">
        <w:rPr>
          <w:spacing w:val="-2"/>
        </w:rPr>
        <w:t>партнерство»</w:t>
      </w:r>
    </w:p>
    <w:p w:rsidR="003C7219" w:rsidRDefault="003C7219" w:rsidP="003C7219">
      <w:pPr>
        <w:pStyle w:val="a3"/>
        <w:spacing w:before="156" w:line="360" w:lineRule="auto"/>
        <w:ind w:right="567"/>
      </w:pPr>
      <w:r>
        <w:t>Взаимодействие с другими образовательными организациями, организациями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общественными</w:t>
      </w:r>
      <w:r>
        <w:rPr>
          <w:spacing w:val="-5"/>
        </w:rPr>
        <w:t xml:space="preserve"> </w:t>
      </w:r>
      <w:r>
        <w:t>объединениями,</w:t>
      </w:r>
      <w:r>
        <w:rPr>
          <w:spacing w:val="-5"/>
        </w:rPr>
        <w:t xml:space="preserve"> </w:t>
      </w:r>
      <w:r>
        <w:t>традиционными религиозными организациями народов России, разделяющими в своей деятельности цель и задачи воспитания, ценности и традиции уклада детского лагеря.</w:t>
      </w:r>
    </w:p>
    <w:p w:rsidR="003C7219" w:rsidRDefault="003C7219" w:rsidP="003C7219">
      <w:pPr>
        <w:pStyle w:val="a3"/>
        <w:spacing w:line="360" w:lineRule="auto"/>
        <w:ind w:right="565"/>
      </w:pPr>
      <w:r>
        <w:t xml:space="preserve">Реализация воспитательного потенциала социального партнерства </w:t>
      </w:r>
      <w:r>
        <w:rPr>
          <w:spacing w:val="-2"/>
        </w:rPr>
        <w:t>предусматривает:</w:t>
      </w:r>
    </w:p>
    <w:p w:rsidR="003C7219" w:rsidRDefault="003C7219" w:rsidP="003C7219">
      <w:pPr>
        <w:pStyle w:val="a5"/>
        <w:numPr>
          <w:ilvl w:val="0"/>
          <w:numId w:val="7"/>
        </w:numPr>
        <w:tabs>
          <w:tab w:val="left" w:pos="1540"/>
        </w:tabs>
        <w:spacing w:before="2" w:line="360" w:lineRule="auto"/>
        <w:ind w:right="566" w:firstLine="1133"/>
        <w:rPr>
          <w:sz w:val="28"/>
        </w:rPr>
      </w:pP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 организаций-партнеров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 отдельных мероприятий 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воспитательной работы (выставки, встречи, познавательные беседы,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 государственные, региональные, тематические праздники, торжественные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мероприятия и т.п.);</w:t>
      </w:r>
    </w:p>
    <w:p w:rsidR="003C7219" w:rsidRDefault="003C7219" w:rsidP="003C7219">
      <w:pPr>
        <w:pStyle w:val="a5"/>
        <w:numPr>
          <w:ilvl w:val="0"/>
          <w:numId w:val="7"/>
        </w:numPr>
        <w:tabs>
          <w:tab w:val="left" w:pos="1432"/>
        </w:tabs>
        <w:spacing w:line="360" w:lineRule="auto"/>
        <w:ind w:right="565" w:firstLine="1133"/>
        <w:rPr>
          <w:sz w:val="28"/>
        </w:rPr>
      </w:pPr>
      <w:r>
        <w:rPr>
          <w:sz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3C7219" w:rsidRDefault="003C7219" w:rsidP="003C7219">
      <w:pPr>
        <w:pStyle w:val="a5"/>
        <w:numPr>
          <w:ilvl w:val="0"/>
          <w:numId w:val="7"/>
        </w:numPr>
        <w:tabs>
          <w:tab w:val="left" w:pos="1571"/>
        </w:tabs>
        <w:spacing w:line="360" w:lineRule="auto"/>
        <w:ind w:right="565" w:firstLine="1133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 детьми, педагогами с организациями-партнерами благотворительной,</w:t>
      </w:r>
      <w:r>
        <w:rPr>
          <w:spacing w:val="40"/>
          <w:sz w:val="28"/>
        </w:rPr>
        <w:t xml:space="preserve"> </w:t>
      </w:r>
      <w:r>
        <w:rPr>
          <w:sz w:val="28"/>
        </w:rPr>
        <w:t>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3C7219" w:rsidRDefault="003C7219" w:rsidP="003C7219">
      <w:pPr>
        <w:pStyle w:val="a5"/>
        <w:numPr>
          <w:ilvl w:val="0"/>
          <w:numId w:val="7"/>
        </w:numPr>
        <w:tabs>
          <w:tab w:val="left" w:pos="1571"/>
        </w:tabs>
        <w:spacing w:line="360" w:lineRule="auto"/>
        <w:ind w:right="571" w:firstLine="1133"/>
        <w:rPr>
          <w:sz w:val="28"/>
        </w:rPr>
      </w:pPr>
      <w:r>
        <w:rPr>
          <w:sz w:val="28"/>
        </w:rPr>
        <w:lastRenderedPageBreak/>
        <w:t xml:space="preserve">Программа воспитания предусматривает взаимодействие с различными образовательными, </w:t>
      </w:r>
      <w:proofErr w:type="spellStart"/>
      <w:r>
        <w:rPr>
          <w:sz w:val="28"/>
        </w:rPr>
        <w:t>культурно-досуговыми</w:t>
      </w:r>
      <w:proofErr w:type="spellEnd"/>
      <w:r>
        <w:rPr>
          <w:sz w:val="28"/>
        </w:rPr>
        <w:t>, духовными и общественными организациями х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усат  и Семикаракорского  района.</w:t>
      </w:r>
    </w:p>
    <w:p w:rsidR="003C7219" w:rsidRDefault="003C7219" w:rsidP="003C7219">
      <w:pPr>
        <w:pStyle w:val="Heading1"/>
        <w:spacing w:before="76"/>
        <w:ind w:left="1265"/>
        <w:jc w:val="left"/>
      </w:pPr>
      <w:r>
        <w:t>Раздел</w:t>
      </w:r>
      <w:r>
        <w:rPr>
          <w:spacing w:val="-12"/>
        </w:rPr>
        <w:t xml:space="preserve"> </w:t>
      </w:r>
      <w:r>
        <w:t>III.</w:t>
      </w:r>
      <w:r>
        <w:rPr>
          <w:spacing w:val="-8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ДЕЯТЕЛЬНОСТИ</w:t>
      </w:r>
    </w:p>
    <w:p w:rsidR="003C7219" w:rsidRDefault="003C7219" w:rsidP="003C7219">
      <w:pPr>
        <w:pStyle w:val="a5"/>
        <w:numPr>
          <w:ilvl w:val="1"/>
          <w:numId w:val="4"/>
        </w:numPr>
        <w:tabs>
          <w:tab w:val="left" w:pos="2111"/>
        </w:tabs>
        <w:spacing w:before="161"/>
        <w:ind w:left="2111" w:hanging="846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3C7219" w:rsidRDefault="003C7219" w:rsidP="003C7219">
      <w:pPr>
        <w:pStyle w:val="a3"/>
        <w:spacing w:before="155" w:line="360" w:lineRule="auto"/>
        <w:ind w:right="816"/>
      </w:pPr>
      <w:r>
        <w:t xml:space="preserve">Программа воспитания реализуется посредством формирования </w:t>
      </w:r>
      <w:proofErr w:type="spellStart"/>
      <w:r>
        <w:t>социокультурного</w:t>
      </w:r>
      <w:proofErr w:type="spellEnd"/>
      <w:r>
        <w:t xml:space="preserve">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воспитательно-значимые виды совместной деятельности.</w:t>
      </w:r>
    </w:p>
    <w:p w:rsidR="003C7219" w:rsidRDefault="003C7219" w:rsidP="003C7219">
      <w:pPr>
        <w:pStyle w:val="a3"/>
        <w:spacing w:before="2" w:line="360" w:lineRule="auto"/>
        <w:ind w:right="813"/>
      </w:pPr>
      <w:r>
        <w:t>Лагерь дневного пребывания детей «Сказка» на базе МБОУ «</w:t>
      </w:r>
      <w:proofErr w:type="spellStart"/>
      <w:r>
        <w:t>Сусатская</w:t>
      </w:r>
      <w:proofErr w:type="spellEnd"/>
      <w:r>
        <w:t xml:space="preserve"> СОШ» находится по адресу 346651 х</w:t>
      </w:r>
      <w:proofErr w:type="gramStart"/>
      <w:r>
        <w:t>.С</w:t>
      </w:r>
      <w:proofErr w:type="gramEnd"/>
      <w:r>
        <w:t>усат ул.Гагарина 30</w:t>
      </w:r>
    </w:p>
    <w:p w:rsidR="003C7219" w:rsidRDefault="003C7219" w:rsidP="003C7219">
      <w:pPr>
        <w:pStyle w:val="a3"/>
        <w:tabs>
          <w:tab w:val="left" w:pos="1609"/>
          <w:tab w:val="left" w:pos="1748"/>
          <w:tab w:val="left" w:pos="1791"/>
          <w:tab w:val="left" w:pos="3287"/>
          <w:tab w:val="left" w:pos="3467"/>
          <w:tab w:val="left" w:pos="3613"/>
          <w:tab w:val="left" w:pos="4971"/>
          <w:tab w:val="left" w:pos="5172"/>
          <w:tab w:val="left" w:pos="5704"/>
          <w:tab w:val="left" w:pos="6227"/>
          <w:tab w:val="left" w:pos="6554"/>
          <w:tab w:val="left" w:pos="6769"/>
          <w:tab w:val="left" w:pos="7196"/>
          <w:tab w:val="left" w:pos="7743"/>
          <w:tab w:val="left" w:pos="7813"/>
          <w:tab w:val="left" w:pos="8366"/>
          <w:tab w:val="left" w:pos="9364"/>
        </w:tabs>
        <w:spacing w:line="360" w:lineRule="auto"/>
        <w:ind w:right="817" w:firstLine="294"/>
      </w:pPr>
      <w:r>
        <w:t xml:space="preserve">Школа находится в центре хутора и имеет хорошее расположение. На территории школы спортивная площадка, за школой футбольное поле. Напротив Дом культуры и оборудованная детская площадка, сельская библиотека, которые являются источниками положительного влияния на воспитанников и значимыми партнерами. Их близость позволяет организовать тесное взаимодействие с этими организациями в различных направлениях воспитательной деятельности.  </w:t>
      </w:r>
    </w:p>
    <w:p w:rsidR="003C7219" w:rsidRDefault="003C7219" w:rsidP="003C7219">
      <w:pPr>
        <w:pStyle w:val="a3"/>
        <w:spacing w:before="161" w:line="360" w:lineRule="auto"/>
        <w:ind w:right="821" w:firstLine="0"/>
      </w:pPr>
      <w:r>
        <w:t>«Сказка» организуется для детей младшего школьного возраста. Возраст воспитанников от 7 до 11 лет.</w:t>
      </w:r>
    </w:p>
    <w:p w:rsidR="003C7219" w:rsidRDefault="003C7219" w:rsidP="003C7219">
      <w:pPr>
        <w:pStyle w:val="a3"/>
        <w:spacing w:before="67" w:line="276" w:lineRule="auto"/>
        <w:ind w:right="854"/>
      </w:pPr>
      <w:r>
        <w:t>Для воспитанников лагеря действуют</w:t>
      </w:r>
      <w:r>
        <w:rPr>
          <w:sz w:val="22"/>
        </w:rPr>
        <w:t>:</w:t>
      </w:r>
      <w:r>
        <w:t xml:space="preserve"> игровая комната, столовая,  спортивный зал, центр детских инициатив, туалеты находящихся на 1</w:t>
      </w:r>
      <w:r>
        <w:rPr>
          <w:spacing w:val="1"/>
        </w:rPr>
        <w:t xml:space="preserve"> </w:t>
      </w:r>
      <w:r>
        <w:t>этаже,</w:t>
      </w:r>
      <w:r>
        <w:rPr>
          <w:spacing w:val="1"/>
        </w:rPr>
        <w:t xml:space="preserve"> </w:t>
      </w:r>
      <w:r>
        <w:t>помещение для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уборочного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дезинфекционных</w:t>
      </w:r>
      <w:r>
        <w:rPr>
          <w:spacing w:val="1"/>
        </w:rPr>
        <w:t xml:space="preserve"> </w:t>
      </w:r>
      <w:r>
        <w:t>растворов.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проектор,</w:t>
      </w:r>
      <w:r>
        <w:rPr>
          <w:spacing w:val="38"/>
        </w:rPr>
        <w:t xml:space="preserve"> </w:t>
      </w:r>
      <w:r>
        <w:t>персональный</w:t>
      </w:r>
      <w:r>
        <w:rPr>
          <w:spacing w:val="39"/>
        </w:rPr>
        <w:t xml:space="preserve"> </w:t>
      </w:r>
      <w:r>
        <w:t>компьютер.</w:t>
      </w:r>
      <w:r w:rsidRPr="00F90027">
        <w:t xml:space="preserve"> </w:t>
      </w:r>
      <w:r>
        <w:t>Материально-техническое обеспечение программы основано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использован</w:t>
      </w:r>
      <w:proofErr w:type="gramStart"/>
      <w:r>
        <w:t>ии</w:t>
      </w:r>
      <w:r>
        <w:rPr>
          <w:spacing w:val="40"/>
        </w:rPr>
        <w:t xml:space="preserve"> </w:t>
      </w:r>
      <w:r>
        <w:t>ау</w:t>
      </w:r>
      <w:proofErr w:type="gramEnd"/>
      <w:r>
        <w:t>дио-видео,</w:t>
      </w:r>
      <w:r>
        <w:rPr>
          <w:spacing w:val="40"/>
        </w:rPr>
        <w:t xml:space="preserve"> </w:t>
      </w:r>
      <w:r>
        <w:t>компьютерной,</w:t>
      </w:r>
      <w:r>
        <w:rPr>
          <w:spacing w:val="40"/>
        </w:rPr>
        <w:t xml:space="preserve"> </w:t>
      </w:r>
      <w:r>
        <w:t>фототехники,</w:t>
      </w:r>
      <w:r>
        <w:rPr>
          <w:spacing w:val="40"/>
        </w:rPr>
        <w:t xml:space="preserve"> </w:t>
      </w:r>
      <w:r>
        <w:t>игрового</w:t>
      </w:r>
      <w:r>
        <w:rPr>
          <w:spacing w:val="40"/>
        </w:rPr>
        <w:t xml:space="preserve"> </w:t>
      </w:r>
      <w:r>
        <w:t>и спортивного</w:t>
      </w:r>
      <w:r>
        <w:rPr>
          <w:spacing w:val="-9"/>
        </w:rPr>
        <w:t xml:space="preserve"> </w:t>
      </w:r>
      <w:r>
        <w:t>реквизита.</w:t>
      </w:r>
      <w:r>
        <w:rPr>
          <w:spacing w:val="1"/>
        </w:rPr>
        <w:t xml:space="preserve"> </w:t>
      </w:r>
      <w:r>
        <w:t xml:space="preserve">Для проведения </w:t>
      </w:r>
      <w:proofErr w:type="spellStart"/>
      <w:r>
        <w:t>общелагерных</w:t>
      </w:r>
      <w:proofErr w:type="spellEnd"/>
      <w:r>
        <w:t xml:space="preserve"> мероприятий используются</w:t>
      </w:r>
      <w:r>
        <w:rPr>
          <w:spacing w:val="1"/>
        </w:rPr>
        <w:t xml:space="preserve"> </w:t>
      </w:r>
      <w:r>
        <w:t>спортивный зал школы, ЦДИ. Уборка помещений проводится силами</w:t>
      </w:r>
      <w:r>
        <w:rPr>
          <w:spacing w:val="1"/>
        </w:rPr>
        <w:t xml:space="preserve"> </w:t>
      </w:r>
      <w:r>
        <w:t>технического персонала.</w:t>
      </w:r>
    </w:p>
    <w:p w:rsidR="003C7219" w:rsidRDefault="003C7219" w:rsidP="003C7219">
      <w:pPr>
        <w:pStyle w:val="a3"/>
        <w:tabs>
          <w:tab w:val="left" w:pos="5181"/>
        </w:tabs>
        <w:spacing w:before="1" w:line="276" w:lineRule="auto"/>
        <w:ind w:right="840" w:firstLine="566"/>
      </w:pP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</w:t>
      </w:r>
      <w:r>
        <w:rPr>
          <w:spacing w:val="-67"/>
        </w:rPr>
        <w:t xml:space="preserve"> </w:t>
      </w:r>
      <w:r>
        <w:t>эпидемиологическими требованиями к</w:t>
      </w:r>
      <w:r>
        <w:rPr>
          <w:spacing w:val="1"/>
        </w:rPr>
        <w:t xml:space="preserve"> </w:t>
      </w:r>
      <w:r>
        <w:t>организации питания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lastRenderedPageBreak/>
        <w:t>здоровым</w:t>
      </w:r>
      <w:r>
        <w:rPr>
          <w:spacing w:val="1"/>
        </w:rPr>
        <w:t xml:space="preserve"> </w:t>
      </w:r>
      <w:r>
        <w:t>питанием на оздоровительную смену составлено меню, в котором</w:t>
      </w:r>
      <w:r>
        <w:rPr>
          <w:spacing w:val="1"/>
        </w:rPr>
        <w:t xml:space="preserve"> </w:t>
      </w:r>
      <w:r>
        <w:t>соблюдены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порций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витаминах.</w:t>
      </w:r>
      <w:r>
        <w:rPr>
          <w:spacing w:val="-67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суточных</w:t>
      </w:r>
      <w:r>
        <w:rPr>
          <w:spacing w:val="-3"/>
        </w:rPr>
        <w:t xml:space="preserve"> </w:t>
      </w:r>
      <w:r>
        <w:t>проб</w:t>
      </w:r>
      <w:r>
        <w:rPr>
          <w:spacing w:val="-3"/>
        </w:rPr>
        <w:t xml:space="preserve"> </w:t>
      </w:r>
      <w:r>
        <w:t>проводится поваром.</w:t>
      </w:r>
    </w:p>
    <w:p w:rsidR="003C7219" w:rsidRDefault="003C7219" w:rsidP="003C7219">
      <w:pPr>
        <w:pStyle w:val="a3"/>
        <w:tabs>
          <w:tab w:val="left" w:pos="5181"/>
        </w:tabs>
        <w:spacing w:before="1" w:line="276" w:lineRule="auto"/>
        <w:ind w:right="840" w:firstLine="566"/>
      </w:pPr>
    </w:p>
    <w:p w:rsidR="003C7219" w:rsidRDefault="003C7219" w:rsidP="003C7219">
      <w:pPr>
        <w:pStyle w:val="a3"/>
        <w:spacing w:line="276" w:lineRule="auto"/>
        <w:ind w:right="847" w:firstLine="0"/>
      </w:pPr>
      <w:r>
        <w:t>К работе в лагерь допущены педагоги, прошедшие профессиональную</w:t>
      </w:r>
      <w:r>
        <w:rPr>
          <w:spacing w:val="1"/>
        </w:rPr>
        <w:t xml:space="preserve"> </w:t>
      </w:r>
      <w:r>
        <w:t>гигиеническую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привитые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календарем</w:t>
      </w:r>
      <w:r>
        <w:rPr>
          <w:spacing w:val="-67"/>
        </w:rPr>
        <w:t xml:space="preserve"> </w:t>
      </w:r>
      <w:r>
        <w:t>профилактических прививок и по эпидемиологическим показаниям. Каждый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книжку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занесены результаты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перенесенных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прививках,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 аттестации.</w:t>
      </w:r>
    </w:p>
    <w:p w:rsidR="003C7219" w:rsidRDefault="003C7219" w:rsidP="003C7219">
      <w:pPr>
        <w:pStyle w:val="a3"/>
        <w:spacing w:before="160" w:line="360" w:lineRule="auto"/>
        <w:ind w:right="569"/>
      </w:pPr>
      <w:r>
        <w:t>Организация работы оздоровительного лагеря с дневным пребыванием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 08.30. до 14.30 часов, с организацией 2-х разового питания</w:t>
      </w:r>
      <w:r>
        <w:rPr>
          <w:spacing w:val="1"/>
        </w:rPr>
        <w:t xml:space="preserve"> </w:t>
      </w:r>
      <w:r>
        <w:t>(завтрак</w:t>
      </w:r>
      <w:r>
        <w:rPr>
          <w:spacing w:val="-4"/>
        </w:rPr>
        <w:t xml:space="preserve"> </w:t>
      </w:r>
      <w:r>
        <w:t>и обед).</w:t>
      </w:r>
      <w:r w:rsidRPr="00F90027">
        <w:t xml:space="preserve"> </w:t>
      </w:r>
      <w:r>
        <w:t xml:space="preserve">Для учащихся организовано сбалансированное 2-х разовое питание. Дети ежедневно получают фрукты. </w:t>
      </w:r>
    </w:p>
    <w:p w:rsidR="003C7219" w:rsidRDefault="003C7219" w:rsidP="003C7219">
      <w:pPr>
        <w:pStyle w:val="a3"/>
        <w:spacing w:before="1" w:line="276" w:lineRule="auto"/>
        <w:ind w:right="846" w:firstLine="566"/>
      </w:pPr>
    </w:p>
    <w:p w:rsidR="003C7219" w:rsidRDefault="003C7219" w:rsidP="003C7219">
      <w:pPr>
        <w:pStyle w:val="a3"/>
        <w:spacing w:line="276" w:lineRule="auto"/>
        <w:ind w:right="843" w:firstLine="566"/>
      </w:pPr>
      <w:r>
        <w:t>Режим дня предусматривает максимальное пребывание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 xml:space="preserve">мероприятий, организацию экскурсий, игр; </w:t>
      </w:r>
    </w:p>
    <w:p w:rsidR="003C7219" w:rsidRDefault="003C7219" w:rsidP="003C7219">
      <w:pPr>
        <w:pStyle w:val="a3"/>
        <w:spacing w:line="276" w:lineRule="auto"/>
        <w:ind w:right="847" w:firstLine="566"/>
      </w:pPr>
      <w:r>
        <w:t>Мероприятия по физическому воспитанию организуются в соответствии</w:t>
      </w:r>
      <w:r>
        <w:rPr>
          <w:spacing w:val="-67"/>
        </w:rPr>
        <w:t xml:space="preserve"> </w:t>
      </w:r>
      <w:r>
        <w:t>с возрастом детей, состоянием их здоровья, уровнем физического развития 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3C7219" w:rsidRDefault="003C7219" w:rsidP="003C7219">
      <w:pPr>
        <w:pStyle w:val="a3"/>
        <w:spacing w:line="276" w:lineRule="auto"/>
        <w:ind w:right="850" w:firstLine="566"/>
        <w:jc w:val="left"/>
      </w:pPr>
      <w:proofErr w:type="spellStart"/>
      <w:r>
        <w:t>Физкультурно</w:t>
      </w:r>
      <w:proofErr w:type="spellEnd"/>
      <w:r>
        <w:t xml:space="preserve"> - оздоровительная работа в лагере включает следующие</w:t>
      </w:r>
      <w:r>
        <w:rPr>
          <w:spacing w:val="1"/>
        </w:rPr>
        <w:t xml:space="preserve"> </w:t>
      </w:r>
      <w:r>
        <w:t>мероприятия:</w:t>
      </w:r>
    </w:p>
    <w:p w:rsidR="003C7219" w:rsidRDefault="003C7219" w:rsidP="003C7219">
      <w:pPr>
        <w:pStyle w:val="a5"/>
        <w:numPr>
          <w:ilvl w:val="0"/>
          <w:numId w:val="18"/>
        </w:numPr>
        <w:tabs>
          <w:tab w:val="left" w:pos="950"/>
        </w:tabs>
        <w:spacing w:before="1"/>
        <w:jc w:val="left"/>
        <w:rPr>
          <w:sz w:val="28"/>
        </w:rPr>
      </w:pPr>
      <w:r>
        <w:rPr>
          <w:sz w:val="28"/>
        </w:rPr>
        <w:t>утренняя</w:t>
      </w:r>
      <w:r>
        <w:rPr>
          <w:spacing w:val="-4"/>
          <w:sz w:val="28"/>
        </w:rPr>
        <w:t xml:space="preserve"> </w:t>
      </w:r>
      <w:r>
        <w:rPr>
          <w:sz w:val="28"/>
        </w:rPr>
        <w:t>зарядка;</w:t>
      </w:r>
    </w:p>
    <w:p w:rsidR="003C7219" w:rsidRDefault="003C7219" w:rsidP="003C7219">
      <w:pPr>
        <w:pStyle w:val="a5"/>
        <w:numPr>
          <w:ilvl w:val="0"/>
          <w:numId w:val="18"/>
        </w:numPr>
        <w:tabs>
          <w:tab w:val="left" w:pos="950"/>
        </w:tabs>
        <w:spacing w:before="48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местности;</w:t>
      </w:r>
    </w:p>
    <w:p w:rsidR="003C7219" w:rsidRDefault="003C7219" w:rsidP="003C7219">
      <w:pPr>
        <w:pStyle w:val="a5"/>
        <w:numPr>
          <w:ilvl w:val="0"/>
          <w:numId w:val="18"/>
        </w:numPr>
        <w:tabs>
          <w:tab w:val="left" w:pos="950"/>
        </w:tabs>
        <w:spacing w:before="47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праздники.</w:t>
      </w:r>
    </w:p>
    <w:p w:rsidR="003C7219" w:rsidRPr="003C7219" w:rsidRDefault="003C7219" w:rsidP="003C7219">
      <w:pPr>
        <w:tabs>
          <w:tab w:val="left" w:pos="1571"/>
        </w:tabs>
        <w:spacing w:line="360" w:lineRule="auto"/>
        <w:ind w:right="571"/>
        <w:rPr>
          <w:sz w:val="36"/>
        </w:rPr>
        <w:sectPr w:rsidR="003C7219" w:rsidRPr="003C7219">
          <w:pgSz w:w="11920" w:h="16850"/>
          <w:pgMar w:top="780" w:right="280" w:bottom="1580" w:left="720" w:header="0" w:footer="1388" w:gutter="0"/>
          <w:cols w:space="720"/>
        </w:sectPr>
      </w:pPr>
      <w:r w:rsidRPr="003C7219">
        <w:rPr>
          <w:sz w:val="28"/>
        </w:rPr>
        <w:t>Спортивно - оздоровительные мероприятия проводятся на</w:t>
      </w:r>
      <w:r w:rsidRPr="003C7219">
        <w:rPr>
          <w:spacing w:val="1"/>
          <w:sz w:val="28"/>
        </w:rPr>
        <w:t xml:space="preserve"> </w:t>
      </w:r>
      <w:r w:rsidRPr="003C7219">
        <w:rPr>
          <w:sz w:val="28"/>
        </w:rPr>
        <w:t>спортивной</w:t>
      </w:r>
      <w:r w:rsidRPr="003C7219">
        <w:rPr>
          <w:spacing w:val="1"/>
          <w:sz w:val="28"/>
        </w:rPr>
        <w:t xml:space="preserve"> </w:t>
      </w:r>
      <w:r w:rsidRPr="003C7219">
        <w:rPr>
          <w:sz w:val="28"/>
        </w:rPr>
        <w:t>площадке</w:t>
      </w:r>
      <w:r w:rsidRPr="003C7219">
        <w:rPr>
          <w:spacing w:val="-1"/>
          <w:sz w:val="28"/>
        </w:rPr>
        <w:t xml:space="preserve"> </w:t>
      </w:r>
      <w:r w:rsidRPr="003C7219">
        <w:rPr>
          <w:sz w:val="28"/>
        </w:rPr>
        <w:t>и в</w:t>
      </w:r>
      <w:r w:rsidRPr="003C7219">
        <w:rPr>
          <w:spacing w:val="68"/>
          <w:sz w:val="28"/>
        </w:rPr>
        <w:t xml:space="preserve"> </w:t>
      </w:r>
      <w:r w:rsidRPr="003C7219">
        <w:rPr>
          <w:sz w:val="28"/>
        </w:rPr>
        <w:t>спортивном</w:t>
      </w:r>
      <w:r w:rsidRPr="003C7219">
        <w:rPr>
          <w:spacing w:val="-1"/>
          <w:sz w:val="28"/>
        </w:rPr>
        <w:t xml:space="preserve"> </w:t>
      </w:r>
      <w:r w:rsidRPr="003C7219">
        <w:rPr>
          <w:sz w:val="28"/>
        </w:rPr>
        <w:t>зал</w:t>
      </w:r>
      <w:r>
        <w:rPr>
          <w:sz w:val="28"/>
        </w:rPr>
        <w:t>е</w:t>
      </w:r>
    </w:p>
    <w:p w:rsidR="003C7219" w:rsidRDefault="003C7219" w:rsidP="003C7219">
      <w:pPr>
        <w:pStyle w:val="Heading1"/>
        <w:numPr>
          <w:ilvl w:val="1"/>
          <w:numId w:val="4"/>
        </w:numPr>
        <w:tabs>
          <w:tab w:val="left" w:pos="1770"/>
        </w:tabs>
        <w:spacing w:before="165"/>
        <w:ind w:left="1770" w:hanging="505"/>
      </w:pPr>
      <w:r>
        <w:lastRenderedPageBreak/>
        <w:t>Анализ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rPr>
          <w:spacing w:val="-2"/>
        </w:rPr>
        <w:t>воспитания</w:t>
      </w:r>
    </w:p>
    <w:p w:rsidR="003C7219" w:rsidRDefault="003C7219" w:rsidP="003C7219">
      <w:pPr>
        <w:pStyle w:val="a3"/>
        <w:spacing w:before="156" w:line="360" w:lineRule="auto"/>
        <w:ind w:right="812"/>
      </w:pPr>
      <w:r>
        <w:t>Основным методом анализа воспитательного процесса в детском лагере является</w:t>
      </w:r>
      <w:r>
        <w:rPr>
          <w:spacing w:val="40"/>
        </w:rPr>
        <w:t xml:space="preserve"> </w:t>
      </w:r>
      <w:r>
        <w:t>самоанализ воспитательной работы, который проводится каждую смену</w:t>
      </w:r>
      <w:r>
        <w:rPr>
          <w:spacing w:val="40"/>
        </w:rPr>
        <w:t xml:space="preserve"> </w:t>
      </w:r>
      <w:r>
        <w:t>с целью выявления основных проблем и последующего их решения, совершенствования воспитательной работы в детском лагере.</w:t>
      </w:r>
    </w:p>
    <w:p w:rsidR="003C7219" w:rsidRDefault="003C7219" w:rsidP="003C7219">
      <w:pPr>
        <w:pStyle w:val="a3"/>
        <w:spacing w:line="360" w:lineRule="auto"/>
        <w:ind w:right="828"/>
      </w:pPr>
      <w: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3C7219" w:rsidRDefault="003C7219" w:rsidP="003C7219">
      <w:pPr>
        <w:pStyle w:val="a5"/>
        <w:numPr>
          <w:ilvl w:val="2"/>
          <w:numId w:val="4"/>
        </w:numPr>
        <w:tabs>
          <w:tab w:val="left" w:pos="1562"/>
        </w:tabs>
        <w:spacing w:line="360" w:lineRule="auto"/>
        <w:ind w:right="812" w:firstLine="1133"/>
        <w:rPr>
          <w:sz w:val="28"/>
        </w:rPr>
      </w:pPr>
      <w:r>
        <w:rPr>
          <w:sz w:val="28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sz w:val="28"/>
        </w:rPr>
        <w:t>отношение</w:t>
      </w:r>
      <w:proofErr w:type="gramEnd"/>
      <w:r>
        <w:rPr>
          <w:sz w:val="28"/>
        </w:rPr>
        <w:t xml:space="preserve"> как к воспитанникам, так и к педагогам, реализующим воспитательный процесс;</w:t>
      </w:r>
    </w:p>
    <w:p w:rsidR="003C7219" w:rsidRDefault="003C7219" w:rsidP="003C7219">
      <w:pPr>
        <w:pStyle w:val="a5"/>
        <w:numPr>
          <w:ilvl w:val="2"/>
          <w:numId w:val="4"/>
        </w:numPr>
        <w:tabs>
          <w:tab w:val="left" w:pos="1706"/>
        </w:tabs>
        <w:spacing w:before="1" w:line="360" w:lineRule="auto"/>
        <w:ind w:right="819" w:firstLine="1133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</w:t>
      </w:r>
    </w:p>
    <w:p w:rsidR="003C7219" w:rsidRDefault="003C7219" w:rsidP="003C7219">
      <w:pPr>
        <w:pStyle w:val="a5"/>
        <w:numPr>
          <w:ilvl w:val="2"/>
          <w:numId w:val="4"/>
        </w:numPr>
        <w:tabs>
          <w:tab w:val="left" w:pos="1782"/>
        </w:tabs>
        <w:spacing w:line="360" w:lineRule="auto"/>
        <w:ind w:right="812" w:firstLine="1133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работников:</w:t>
      </w:r>
    </w:p>
    <w:p w:rsidR="003C7219" w:rsidRDefault="003C7219" w:rsidP="003C7219">
      <w:pPr>
        <w:pStyle w:val="a3"/>
        <w:spacing w:before="1" w:line="360" w:lineRule="auto"/>
        <w:ind w:right="810"/>
      </w:pPr>
      <w:r>
        <w:t>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3C7219" w:rsidRDefault="003C7219" w:rsidP="003C7219">
      <w:pPr>
        <w:pStyle w:val="a3"/>
        <w:spacing w:line="320" w:lineRule="exact"/>
        <w:ind w:left="1265" w:firstLine="0"/>
      </w:pPr>
      <w:r>
        <w:t>Основные</w:t>
      </w:r>
      <w:r>
        <w:rPr>
          <w:spacing w:val="-14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процесса:</w:t>
      </w:r>
    </w:p>
    <w:p w:rsidR="003C7219" w:rsidRDefault="003C7219" w:rsidP="003C7219">
      <w:pPr>
        <w:pStyle w:val="a5"/>
        <w:numPr>
          <w:ilvl w:val="0"/>
          <w:numId w:val="2"/>
        </w:numPr>
        <w:tabs>
          <w:tab w:val="left" w:pos="1576"/>
        </w:tabs>
        <w:spacing w:before="163"/>
        <w:ind w:left="1576" w:hanging="311"/>
        <w:rPr>
          <w:sz w:val="28"/>
        </w:rPr>
      </w:pP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3C7219" w:rsidRDefault="003C7219" w:rsidP="003C7219">
      <w:pPr>
        <w:pStyle w:val="a3"/>
        <w:spacing w:before="161" w:line="360" w:lineRule="auto"/>
        <w:ind w:right="567"/>
        <w:jc w:val="left"/>
      </w:pPr>
      <w:r>
        <w:t>Критерием, на основе которого осуществляется данный анализ, является динамика личностного развития детей в отряде за смену.</w:t>
      </w:r>
    </w:p>
    <w:p w:rsidR="003C7219" w:rsidRDefault="003C7219" w:rsidP="003C7219">
      <w:pPr>
        <w:pStyle w:val="a3"/>
        <w:tabs>
          <w:tab w:val="left" w:pos="2541"/>
          <w:tab w:val="left" w:pos="4174"/>
          <w:tab w:val="left" w:pos="4544"/>
          <w:tab w:val="left" w:pos="6625"/>
          <w:tab w:val="left" w:pos="8382"/>
          <w:tab w:val="left" w:pos="9359"/>
        </w:tabs>
        <w:spacing w:line="362" w:lineRule="auto"/>
        <w:ind w:right="811"/>
        <w:jc w:val="left"/>
      </w:pPr>
      <w:r>
        <w:rPr>
          <w:spacing w:val="-2"/>
        </w:rPr>
        <w:t>Главный</w:t>
      </w:r>
      <w:r>
        <w:tab/>
      </w:r>
      <w:r>
        <w:rPr>
          <w:spacing w:val="-2"/>
        </w:rPr>
        <w:t>инструмент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педагогическое</w:t>
      </w:r>
      <w:r>
        <w:tab/>
      </w:r>
      <w:r>
        <w:rPr>
          <w:spacing w:val="-2"/>
        </w:rPr>
        <w:t>наблюдение.</w:t>
      </w:r>
      <w:r>
        <w:tab/>
      </w:r>
      <w:r>
        <w:rPr>
          <w:spacing w:val="-2"/>
        </w:rPr>
        <w:t>Очень</w:t>
      </w:r>
      <w:r>
        <w:tab/>
      </w:r>
      <w:r>
        <w:rPr>
          <w:spacing w:val="-2"/>
        </w:rPr>
        <w:t xml:space="preserve">важно </w:t>
      </w:r>
      <w:r>
        <w:t>фиксировать личностные изменения, в том числе в педагогическом дневнике.</w:t>
      </w:r>
    </w:p>
    <w:p w:rsidR="003C7219" w:rsidRDefault="003C7219" w:rsidP="003C7219">
      <w:pPr>
        <w:pStyle w:val="a3"/>
        <w:spacing w:line="317" w:lineRule="exact"/>
        <w:jc w:val="left"/>
      </w:pPr>
      <w:r>
        <w:t>Важную</w:t>
      </w:r>
      <w:r>
        <w:rPr>
          <w:spacing w:val="33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играет</w:t>
      </w:r>
      <w:r>
        <w:rPr>
          <w:spacing w:val="36"/>
        </w:rPr>
        <w:t xml:space="preserve"> </w:t>
      </w:r>
      <w:r>
        <w:t>аналитическая</w:t>
      </w:r>
      <w:r>
        <w:rPr>
          <w:spacing w:val="37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детьми,</w:t>
      </w:r>
      <w:r>
        <w:rPr>
          <w:spacing w:val="37"/>
        </w:rPr>
        <w:t xml:space="preserve"> </w:t>
      </w:r>
      <w:r>
        <w:t>которая</w:t>
      </w:r>
      <w:r>
        <w:rPr>
          <w:spacing w:val="35"/>
        </w:rPr>
        <w:t xml:space="preserve"> </w:t>
      </w:r>
      <w:r>
        <w:rPr>
          <w:spacing w:val="-2"/>
        </w:rPr>
        <w:t>помогает</w:t>
      </w:r>
    </w:p>
    <w:p w:rsidR="003C7219" w:rsidRDefault="003C7219" w:rsidP="003C7219">
      <w:pPr>
        <w:pStyle w:val="a3"/>
        <w:spacing w:before="1" w:line="480" w:lineRule="atLeast"/>
        <w:ind w:right="567" w:firstLine="0"/>
        <w:jc w:val="left"/>
      </w:pPr>
      <w:r>
        <w:t>им</w:t>
      </w:r>
      <w:r>
        <w:rPr>
          <w:spacing w:val="40"/>
        </w:rPr>
        <w:t xml:space="preserve"> </w:t>
      </w:r>
      <w:r>
        <w:t>оценить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понять</w:t>
      </w:r>
      <w:r>
        <w:rPr>
          <w:spacing w:val="40"/>
        </w:rPr>
        <w:t xml:space="preserve"> </w:t>
      </w:r>
      <w:r>
        <w:t>приобретенный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лагере</w:t>
      </w:r>
      <w:r>
        <w:rPr>
          <w:spacing w:val="40"/>
        </w:rPr>
        <w:t xml:space="preserve"> </w:t>
      </w:r>
      <w:r>
        <w:t>опыт,</w:t>
      </w:r>
      <w:r>
        <w:rPr>
          <w:spacing w:val="40"/>
        </w:rPr>
        <w:t xml:space="preserve"> </w:t>
      </w:r>
      <w:r>
        <w:t>зафиксировать</w:t>
      </w:r>
      <w:r>
        <w:rPr>
          <w:spacing w:val="40"/>
        </w:rPr>
        <w:t xml:space="preserve"> </w:t>
      </w:r>
      <w:r>
        <w:t>изменения, наметить дальнейшие планы по саморазвитию.</w:t>
      </w:r>
    </w:p>
    <w:p w:rsidR="003C7219" w:rsidRDefault="003C7219" w:rsidP="003C7219">
      <w:pPr>
        <w:spacing w:line="480" w:lineRule="atLeast"/>
        <w:sectPr w:rsidR="003C7219">
          <w:footerReference w:type="default" r:id="rId15"/>
          <w:pgSz w:w="11920" w:h="16850"/>
          <w:pgMar w:top="780" w:right="280" w:bottom="1560" w:left="720" w:header="0" w:footer="1378" w:gutter="0"/>
          <w:pgNumType w:start="27"/>
          <w:cols w:space="720"/>
        </w:sectPr>
      </w:pPr>
    </w:p>
    <w:p w:rsidR="003C7219" w:rsidRDefault="003C7219" w:rsidP="003C7219">
      <w:pPr>
        <w:pStyle w:val="a5"/>
        <w:numPr>
          <w:ilvl w:val="0"/>
          <w:numId w:val="2"/>
        </w:numPr>
        <w:tabs>
          <w:tab w:val="left" w:pos="1662"/>
        </w:tabs>
        <w:spacing w:before="64" w:line="360" w:lineRule="auto"/>
        <w:ind w:left="132" w:right="819" w:firstLine="1133"/>
        <w:rPr>
          <w:sz w:val="28"/>
        </w:rPr>
      </w:pPr>
      <w:r>
        <w:rPr>
          <w:sz w:val="28"/>
        </w:rPr>
        <w:lastRenderedPageBreak/>
        <w:t>Состояние организуемой в детском лагере совместной деятельности детей и взрослых.</w:t>
      </w:r>
    </w:p>
    <w:p w:rsidR="003C7219" w:rsidRDefault="003C7219" w:rsidP="003C7219">
      <w:pPr>
        <w:pStyle w:val="a3"/>
        <w:spacing w:line="360" w:lineRule="auto"/>
        <w:ind w:right="812"/>
      </w:pPr>
      <w:r>
        <w:t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качеством.</w:t>
      </w:r>
    </w:p>
    <w:p w:rsidR="003C7219" w:rsidRDefault="003C7219" w:rsidP="003C7219">
      <w:pPr>
        <w:pStyle w:val="a3"/>
        <w:ind w:left="1265" w:firstLine="0"/>
      </w:pPr>
      <w:r>
        <w:t>Методы</w:t>
      </w:r>
      <w:r>
        <w:rPr>
          <w:spacing w:val="45"/>
        </w:rPr>
        <w:t xml:space="preserve">  </w:t>
      </w:r>
      <w:r>
        <w:t>анализа,</w:t>
      </w:r>
      <w:r>
        <w:rPr>
          <w:spacing w:val="45"/>
        </w:rPr>
        <w:t xml:space="preserve">  </w:t>
      </w:r>
      <w:r>
        <w:t>которые</w:t>
      </w:r>
      <w:r>
        <w:rPr>
          <w:spacing w:val="45"/>
        </w:rPr>
        <w:t xml:space="preserve">  </w:t>
      </w:r>
      <w:r>
        <w:t>могут</w:t>
      </w:r>
      <w:r>
        <w:rPr>
          <w:spacing w:val="46"/>
        </w:rPr>
        <w:t xml:space="preserve">  </w:t>
      </w:r>
      <w:r>
        <w:t>использоваться</w:t>
      </w:r>
      <w:r>
        <w:rPr>
          <w:spacing w:val="46"/>
        </w:rPr>
        <w:t xml:space="preserve">  </w:t>
      </w:r>
      <w:r>
        <w:t>детским</w:t>
      </w:r>
      <w:r>
        <w:rPr>
          <w:spacing w:val="46"/>
        </w:rPr>
        <w:t xml:space="preserve">  </w:t>
      </w:r>
      <w:r>
        <w:rPr>
          <w:spacing w:val="-2"/>
        </w:rPr>
        <w:t>лагерем</w:t>
      </w:r>
    </w:p>
    <w:p w:rsidR="003C7219" w:rsidRDefault="003C7219" w:rsidP="003C7219">
      <w:pPr>
        <w:pStyle w:val="a3"/>
        <w:spacing w:before="160" w:line="360" w:lineRule="auto"/>
        <w:ind w:right="814" w:firstLine="0"/>
      </w:pPr>
      <w:r>
        <w:t>«Сказка» при проведении самоанализа организуемой воспитательной работы:</w:t>
      </w:r>
    </w:p>
    <w:p w:rsidR="003C7219" w:rsidRDefault="003C7219" w:rsidP="003C7219">
      <w:pPr>
        <w:pStyle w:val="a5"/>
        <w:numPr>
          <w:ilvl w:val="0"/>
          <w:numId w:val="1"/>
        </w:numPr>
        <w:tabs>
          <w:tab w:val="left" w:pos="1814"/>
        </w:tabs>
        <w:spacing w:line="360" w:lineRule="auto"/>
        <w:ind w:right="815" w:firstLine="1133"/>
        <w:rPr>
          <w:sz w:val="28"/>
        </w:rPr>
      </w:pPr>
      <w:r>
        <w:rPr>
          <w:sz w:val="28"/>
        </w:rPr>
        <w:t>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3C7219" w:rsidRDefault="003C7219" w:rsidP="003C7219">
      <w:pPr>
        <w:pStyle w:val="a3"/>
        <w:spacing w:line="360" w:lineRule="auto"/>
        <w:ind w:right="820"/>
      </w:pPr>
      <w:r>
        <w:t xml:space="preserve">Основным предметом </w:t>
      </w:r>
      <w:proofErr w:type="gramStart"/>
      <w:r>
        <w:t>анализа, организуемого в детском лагере воспитательного процесса является</w:t>
      </w:r>
      <w:proofErr w:type="gramEnd"/>
      <w:r>
        <w:t xml:space="preserve"> воспитательная работа.</w:t>
      </w:r>
    </w:p>
    <w:p w:rsidR="003C7219" w:rsidRDefault="003C7219" w:rsidP="003C7219">
      <w:pPr>
        <w:pStyle w:val="a3"/>
        <w:spacing w:line="360" w:lineRule="auto"/>
        <w:ind w:right="824"/>
      </w:pPr>
      <w:r>
        <w:t>Объектом анализа являются воспитательные мероприятия и результаты воспитательной работы.</w:t>
      </w:r>
    </w:p>
    <w:p w:rsidR="005B1996" w:rsidRPr="005B1996" w:rsidRDefault="003C7219" w:rsidP="005B1996">
      <w:pPr>
        <w:spacing w:line="321" w:lineRule="exact"/>
        <w:rPr>
          <w:sz w:val="28"/>
        </w:rPr>
        <w:sectPr w:rsidR="005B1996" w:rsidRPr="005B1996">
          <w:pgSz w:w="11920" w:h="16850"/>
          <w:pgMar w:top="780" w:right="280" w:bottom="1580" w:left="720" w:header="0" w:footer="1388" w:gutter="0"/>
          <w:cols w:space="720"/>
        </w:sectPr>
      </w:pPr>
      <w:r w:rsidRPr="003C7219">
        <w:rPr>
          <w:sz w:val="28"/>
        </w:rPr>
        <w:t>Итогом самоанализа организуемой в детском лагере воспитательной работы является перечень выявленных проблем, над которыми</w:t>
      </w:r>
      <w:r w:rsidRPr="003C7219">
        <w:rPr>
          <w:spacing w:val="40"/>
          <w:sz w:val="28"/>
        </w:rPr>
        <w:t xml:space="preserve"> </w:t>
      </w:r>
      <w:r w:rsidRPr="003C7219">
        <w:rPr>
          <w:sz w:val="28"/>
        </w:rPr>
        <w:t>предстоит</w:t>
      </w:r>
      <w:r w:rsidRPr="003C7219">
        <w:rPr>
          <w:spacing w:val="40"/>
          <w:sz w:val="28"/>
        </w:rPr>
        <w:t xml:space="preserve"> </w:t>
      </w:r>
      <w:r w:rsidRPr="003C7219">
        <w:rPr>
          <w:sz w:val="28"/>
        </w:rPr>
        <w:t xml:space="preserve">работать </w:t>
      </w:r>
      <w:proofErr w:type="gramStart"/>
      <w:r w:rsidRPr="003C7219">
        <w:rPr>
          <w:sz w:val="28"/>
        </w:rPr>
        <w:t>педагогическому</w:t>
      </w:r>
      <w:proofErr w:type="gramEnd"/>
      <w:r w:rsidRPr="003C7219">
        <w:rPr>
          <w:sz w:val="28"/>
        </w:rPr>
        <w:t xml:space="preserve"> коллек</w:t>
      </w:r>
      <w:r w:rsidR="005B1996">
        <w:rPr>
          <w:sz w:val="28"/>
        </w:rPr>
        <w:t>тив</w:t>
      </w:r>
    </w:p>
    <w:p w:rsidR="005B1996" w:rsidRDefault="005B1996" w:rsidP="005B1996">
      <w:pPr>
        <w:pStyle w:val="a3"/>
        <w:ind w:left="0" w:right="-57" w:firstLine="0"/>
        <w:rPr>
          <w:spacing w:val="-2"/>
        </w:rPr>
      </w:pPr>
      <w:r>
        <w:rPr>
          <w:spacing w:val="-2"/>
        </w:rPr>
        <w:lastRenderedPageBreak/>
        <w:t xml:space="preserve">                                                                                                  ПРИЛОЖЕНИЕ</w:t>
      </w:r>
    </w:p>
    <w:p w:rsidR="005B1996" w:rsidRPr="006814EF" w:rsidRDefault="005B1996" w:rsidP="005B1996">
      <w:pPr>
        <w:pStyle w:val="a3"/>
        <w:ind w:left="0" w:right="-57" w:firstLine="0"/>
        <w:rPr>
          <w:spacing w:val="-2"/>
        </w:rPr>
      </w:pPr>
      <w:r>
        <w:rPr>
          <w:spacing w:val="-2"/>
        </w:rPr>
        <w:t xml:space="preserve">                               Календарный план воспитательной работы </w:t>
      </w:r>
    </w:p>
    <w:p w:rsidR="005B1996" w:rsidRPr="006814EF" w:rsidRDefault="005B1996" w:rsidP="005B1996">
      <w:pPr>
        <w:pStyle w:val="Heading1"/>
        <w:ind w:left="0" w:right="-57"/>
        <w:jc w:val="center"/>
      </w:pPr>
      <w:r>
        <w:t>июнь</w:t>
      </w:r>
      <w:r>
        <w:rPr>
          <w:spacing w:val="-3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rPr>
          <w:spacing w:val="-4"/>
        </w:rPr>
        <w:t>года</w:t>
      </w:r>
    </w:p>
    <w:p w:rsidR="005B1996" w:rsidRDefault="005B1996" w:rsidP="005B1996">
      <w:pPr>
        <w:pStyle w:val="a3"/>
        <w:ind w:left="0" w:firstLine="708"/>
      </w:pPr>
      <w: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5B1996" w:rsidRDefault="005B1996" w:rsidP="005B1996">
      <w:pPr>
        <w:pStyle w:val="a3"/>
        <w:ind w:left="0" w:firstLine="708"/>
      </w:pPr>
      <w:r>
        <w:t>План разделен на модули, которые отражают направления</w:t>
      </w:r>
      <w:r>
        <w:rPr>
          <w:spacing w:val="40"/>
        </w:rPr>
        <w:t xml:space="preserve"> </w:t>
      </w:r>
      <w:r>
        <w:t xml:space="preserve">воспитательной работы детского лагеря в соответствии с Программой </w:t>
      </w:r>
      <w:proofErr w:type="gramStart"/>
      <w:r>
        <w:t>воспитания</w:t>
      </w:r>
      <w:proofErr w:type="gramEnd"/>
      <w:r>
        <w:t xml:space="preserve"> и определяет уровни проведения мероприятий.</w:t>
      </w:r>
    </w:p>
    <w:p w:rsidR="005B1996" w:rsidRPr="006814EF" w:rsidRDefault="005B1996" w:rsidP="005B1996">
      <w:pPr>
        <w:pStyle w:val="a3"/>
        <w:ind w:left="0" w:firstLine="0"/>
        <w:rPr>
          <w:spacing w:val="-2"/>
        </w:rPr>
      </w:pPr>
      <w:r>
        <w:t xml:space="preserve">          2024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объявлен</w:t>
      </w:r>
      <w:r>
        <w:rPr>
          <w:spacing w:val="-4"/>
        </w:rPr>
        <w:t xml:space="preserve"> </w:t>
      </w:r>
      <w:r>
        <w:t>«Годом</w:t>
      </w:r>
      <w:r>
        <w:rPr>
          <w:spacing w:val="-5"/>
        </w:rPr>
        <w:t xml:space="preserve"> </w:t>
      </w:r>
      <w:r>
        <w:t>семьи</w:t>
      </w:r>
      <w:r>
        <w:rPr>
          <w:spacing w:val="-2"/>
        </w:rPr>
        <w:t>».</w:t>
      </w:r>
    </w:p>
    <w:tbl>
      <w:tblPr>
        <w:tblStyle w:val="TableNormal"/>
        <w:tblW w:w="0" w:type="auto"/>
        <w:tblInd w:w="3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9"/>
        <w:gridCol w:w="3684"/>
        <w:gridCol w:w="1416"/>
        <w:gridCol w:w="1939"/>
        <w:gridCol w:w="1418"/>
        <w:gridCol w:w="1123"/>
      </w:tblGrid>
      <w:tr w:rsidR="005B1996" w:rsidTr="00A375CB">
        <w:trPr>
          <w:trHeight w:val="477"/>
        </w:trPr>
        <w:tc>
          <w:tcPr>
            <w:tcW w:w="689" w:type="dxa"/>
            <w:vMerge w:val="restart"/>
          </w:tcPr>
          <w:p w:rsidR="005B1996" w:rsidRDefault="005B1996" w:rsidP="00A375CB">
            <w:pPr>
              <w:pStyle w:val="TableParagraph"/>
              <w:spacing w:line="276" w:lineRule="auto"/>
              <w:ind w:left="144" w:right="188" w:firstLine="55"/>
              <w:rPr>
                <w:b/>
                <w:spacing w:val="-10"/>
                <w:sz w:val="24"/>
              </w:rPr>
            </w:pPr>
          </w:p>
          <w:p w:rsidR="005B1996" w:rsidRDefault="005B1996" w:rsidP="00A375CB">
            <w:pPr>
              <w:pStyle w:val="TableParagraph"/>
              <w:spacing w:line="276" w:lineRule="auto"/>
              <w:ind w:left="144" w:right="188" w:firstLine="5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684" w:type="dxa"/>
            <w:vMerge w:val="restart"/>
          </w:tcPr>
          <w:p w:rsidR="005B1996" w:rsidRDefault="005B1996" w:rsidP="00A375CB">
            <w:pPr>
              <w:pStyle w:val="TableParagraph"/>
              <w:spacing w:line="276" w:lineRule="auto"/>
              <w:ind w:left="993" w:hanging="94"/>
              <w:rPr>
                <w:b/>
                <w:spacing w:val="-2"/>
                <w:sz w:val="24"/>
              </w:rPr>
            </w:pPr>
          </w:p>
          <w:p w:rsidR="005B1996" w:rsidRDefault="005B1996" w:rsidP="00A375CB">
            <w:pPr>
              <w:pStyle w:val="TableParagraph"/>
              <w:spacing w:line="276" w:lineRule="auto"/>
              <w:ind w:left="993" w:hanging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416" w:type="dxa"/>
            <w:vMerge w:val="restart"/>
          </w:tcPr>
          <w:p w:rsidR="005B1996" w:rsidRDefault="005B1996" w:rsidP="00A375CB">
            <w:pPr>
              <w:pStyle w:val="TableParagraph"/>
              <w:spacing w:line="276" w:lineRule="auto"/>
              <w:ind w:left="137" w:firstLine="283"/>
              <w:rPr>
                <w:b/>
                <w:spacing w:val="-4"/>
              </w:rPr>
            </w:pPr>
          </w:p>
          <w:p w:rsidR="005B1996" w:rsidRDefault="005B1996" w:rsidP="00A375CB">
            <w:pPr>
              <w:pStyle w:val="TableParagraph"/>
              <w:spacing w:line="276" w:lineRule="auto"/>
              <w:ind w:left="137" w:firstLine="283"/>
              <w:rPr>
                <w:b/>
                <w:spacing w:val="-4"/>
              </w:rPr>
            </w:pPr>
            <w:r w:rsidRPr="006814EF">
              <w:rPr>
                <w:b/>
                <w:spacing w:val="-4"/>
              </w:rPr>
              <w:t>Срок</w:t>
            </w:r>
          </w:p>
          <w:p w:rsidR="005B1996" w:rsidRPr="006814EF" w:rsidRDefault="005B1996" w:rsidP="00A375CB">
            <w:pPr>
              <w:pStyle w:val="TableParagraph"/>
              <w:spacing w:line="276" w:lineRule="auto"/>
              <w:ind w:left="137"/>
              <w:rPr>
                <w:b/>
              </w:rPr>
            </w:pPr>
            <w:r w:rsidRPr="006814EF">
              <w:rPr>
                <w:b/>
                <w:spacing w:val="-2"/>
              </w:rPr>
              <w:t>проведени</w:t>
            </w:r>
            <w:r w:rsidRPr="006814EF">
              <w:rPr>
                <w:b/>
              </w:rPr>
              <w:t>я</w:t>
            </w:r>
          </w:p>
        </w:tc>
        <w:tc>
          <w:tcPr>
            <w:tcW w:w="4480" w:type="dxa"/>
            <w:gridSpan w:val="3"/>
          </w:tcPr>
          <w:p w:rsidR="005B1996" w:rsidRDefault="005B1996" w:rsidP="00A375CB">
            <w:pPr>
              <w:pStyle w:val="TableParagraph"/>
              <w:spacing w:line="275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проведения</w:t>
            </w:r>
          </w:p>
        </w:tc>
      </w:tr>
      <w:tr w:rsidR="005B1996" w:rsidTr="00A375CB">
        <w:trPr>
          <w:trHeight w:val="874"/>
        </w:trPr>
        <w:tc>
          <w:tcPr>
            <w:tcW w:w="689" w:type="dxa"/>
            <w:vMerge/>
            <w:tcBorders>
              <w:top w:val="nil"/>
            </w:tcBorders>
          </w:tcPr>
          <w:p w:rsidR="005B1996" w:rsidRDefault="005B1996" w:rsidP="00A375CB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 w:rsidR="005B1996" w:rsidRDefault="005B1996" w:rsidP="00A375C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B1996" w:rsidRDefault="005B1996" w:rsidP="00A375CB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5B1996" w:rsidRDefault="005B1996" w:rsidP="00A375CB">
            <w:pPr>
              <w:pStyle w:val="TableParagraph"/>
              <w:spacing w:line="276" w:lineRule="auto"/>
              <w:ind w:left="99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Всероссийский/региональн</w:t>
            </w:r>
            <w:r>
              <w:rPr>
                <w:b/>
                <w:spacing w:val="-6"/>
                <w:sz w:val="24"/>
              </w:rPr>
              <w:t>ый</w:t>
            </w:r>
          </w:p>
        </w:tc>
        <w:tc>
          <w:tcPr>
            <w:tcW w:w="1418" w:type="dxa"/>
          </w:tcPr>
          <w:p w:rsidR="005B1996" w:rsidRDefault="005B1996" w:rsidP="00A375CB">
            <w:pPr>
              <w:pStyle w:val="TableParagraph"/>
              <w:spacing w:line="278" w:lineRule="auto"/>
              <w:ind w:left="49" w:right="4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Детский лагерь</w:t>
            </w:r>
          </w:p>
        </w:tc>
        <w:tc>
          <w:tcPr>
            <w:tcW w:w="1123" w:type="dxa"/>
          </w:tcPr>
          <w:p w:rsidR="005B1996" w:rsidRDefault="005B1996" w:rsidP="00A375CB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Отряд</w:t>
            </w:r>
          </w:p>
        </w:tc>
      </w:tr>
      <w:tr w:rsidR="005B1996" w:rsidTr="00A375CB">
        <w:trPr>
          <w:trHeight w:val="482"/>
        </w:trPr>
        <w:tc>
          <w:tcPr>
            <w:tcW w:w="10269" w:type="dxa"/>
            <w:gridSpan w:val="6"/>
          </w:tcPr>
          <w:p w:rsidR="005B1996" w:rsidRDefault="005B1996" w:rsidP="00A375CB">
            <w:pPr>
              <w:pStyle w:val="TableParagraph"/>
              <w:spacing w:line="275" w:lineRule="exact"/>
              <w:ind w:left="2549" w:right="2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«Будущее</w:t>
            </w:r>
            <w:r>
              <w:rPr>
                <w:b/>
                <w:spacing w:val="-2"/>
                <w:sz w:val="24"/>
              </w:rPr>
              <w:t xml:space="preserve"> России»</w:t>
            </w:r>
          </w:p>
        </w:tc>
      </w:tr>
      <w:tr w:rsidR="005B1996" w:rsidTr="00A375CB">
        <w:trPr>
          <w:trHeight w:val="479"/>
        </w:trPr>
        <w:tc>
          <w:tcPr>
            <w:tcW w:w="689" w:type="dxa"/>
          </w:tcPr>
          <w:p w:rsidR="005B1996" w:rsidRDefault="005B1996" w:rsidP="00A375CB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4" w:type="dxa"/>
          </w:tcPr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1416" w:type="dxa"/>
          </w:tcPr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1939" w:type="dxa"/>
          </w:tcPr>
          <w:p w:rsidR="005B1996" w:rsidRDefault="005B1996" w:rsidP="00A375C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18" w:type="dxa"/>
          </w:tcPr>
          <w:p w:rsidR="005B1996" w:rsidRDefault="005B1996" w:rsidP="00A375CB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5B1996" w:rsidRDefault="005B1996" w:rsidP="00A375CB">
            <w:pPr>
              <w:pStyle w:val="TableParagraph"/>
              <w:rPr>
                <w:sz w:val="24"/>
              </w:rPr>
            </w:pPr>
          </w:p>
        </w:tc>
      </w:tr>
      <w:tr w:rsidR="005B1996" w:rsidTr="00A375CB">
        <w:trPr>
          <w:trHeight w:val="479"/>
        </w:trPr>
        <w:tc>
          <w:tcPr>
            <w:tcW w:w="689" w:type="dxa"/>
          </w:tcPr>
          <w:p w:rsidR="005B1996" w:rsidRDefault="005B1996" w:rsidP="00A375CB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84" w:type="dxa"/>
          </w:tcPr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1416" w:type="dxa"/>
          </w:tcPr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06.06.2024</w:t>
            </w:r>
          </w:p>
        </w:tc>
        <w:tc>
          <w:tcPr>
            <w:tcW w:w="1939" w:type="dxa"/>
          </w:tcPr>
          <w:p w:rsidR="005B1996" w:rsidRDefault="005B1996" w:rsidP="00A375C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18" w:type="dxa"/>
          </w:tcPr>
          <w:p w:rsidR="005B1996" w:rsidRDefault="005B1996" w:rsidP="00A375CB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5B1996" w:rsidRDefault="005B1996" w:rsidP="00A375CB">
            <w:pPr>
              <w:pStyle w:val="TableParagraph"/>
              <w:rPr>
                <w:sz w:val="24"/>
              </w:rPr>
            </w:pPr>
          </w:p>
        </w:tc>
      </w:tr>
      <w:tr w:rsidR="005B1996" w:rsidTr="00A375CB">
        <w:trPr>
          <w:trHeight w:val="479"/>
        </w:trPr>
        <w:tc>
          <w:tcPr>
            <w:tcW w:w="689" w:type="dxa"/>
          </w:tcPr>
          <w:p w:rsidR="005B1996" w:rsidRDefault="005B1996" w:rsidP="00A375CB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84" w:type="dxa"/>
          </w:tcPr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416" w:type="dxa"/>
          </w:tcPr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11.06.2024</w:t>
            </w:r>
          </w:p>
        </w:tc>
        <w:tc>
          <w:tcPr>
            <w:tcW w:w="1939" w:type="dxa"/>
          </w:tcPr>
          <w:p w:rsidR="005B1996" w:rsidRDefault="005B1996" w:rsidP="00A375C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18" w:type="dxa"/>
          </w:tcPr>
          <w:p w:rsidR="005B1996" w:rsidRDefault="005B1996" w:rsidP="00A375CB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5B1996" w:rsidRDefault="005B1996" w:rsidP="00A375CB">
            <w:pPr>
              <w:pStyle w:val="TableParagraph"/>
              <w:rPr>
                <w:sz w:val="24"/>
              </w:rPr>
            </w:pPr>
          </w:p>
        </w:tc>
      </w:tr>
      <w:tr w:rsidR="005B1996" w:rsidTr="00A375CB">
        <w:trPr>
          <w:trHeight w:val="477"/>
        </w:trPr>
        <w:tc>
          <w:tcPr>
            <w:tcW w:w="689" w:type="dxa"/>
          </w:tcPr>
          <w:p w:rsidR="005B1996" w:rsidRDefault="005B1996" w:rsidP="00A375CB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4.</w:t>
            </w:r>
          </w:p>
        </w:tc>
        <w:tc>
          <w:tcPr>
            <w:tcW w:w="3684" w:type="dxa"/>
          </w:tcPr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1416" w:type="dxa"/>
          </w:tcPr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21.06.2024</w:t>
            </w:r>
          </w:p>
        </w:tc>
        <w:tc>
          <w:tcPr>
            <w:tcW w:w="1939" w:type="dxa"/>
          </w:tcPr>
          <w:p w:rsidR="005B1996" w:rsidRDefault="005B1996" w:rsidP="00A375C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18" w:type="dxa"/>
          </w:tcPr>
          <w:p w:rsidR="005B1996" w:rsidRDefault="005B1996" w:rsidP="00A375CB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5B1996" w:rsidRDefault="005B1996" w:rsidP="00A375CB">
            <w:pPr>
              <w:pStyle w:val="TableParagraph"/>
              <w:rPr>
                <w:sz w:val="24"/>
              </w:rPr>
            </w:pPr>
          </w:p>
        </w:tc>
      </w:tr>
      <w:tr w:rsidR="005B1996" w:rsidTr="00A375CB">
        <w:trPr>
          <w:trHeight w:val="1589"/>
        </w:trPr>
        <w:tc>
          <w:tcPr>
            <w:tcW w:w="689" w:type="dxa"/>
          </w:tcPr>
          <w:p w:rsidR="005B1996" w:rsidRDefault="005B1996" w:rsidP="00A375CB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5.</w:t>
            </w:r>
          </w:p>
        </w:tc>
        <w:tc>
          <w:tcPr>
            <w:tcW w:w="3684" w:type="dxa"/>
          </w:tcPr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викторины</w:t>
            </w:r>
          </w:p>
          <w:p w:rsidR="005B1996" w:rsidRDefault="005B1996" w:rsidP="00A375CB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1416" w:type="dxa"/>
          </w:tcPr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05.06.2024</w:t>
            </w:r>
          </w:p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10.06.2024</w:t>
            </w:r>
          </w:p>
          <w:p w:rsidR="005B1996" w:rsidRDefault="005B1996" w:rsidP="00A375CB">
            <w:pPr>
              <w:pStyle w:val="TableParagraph"/>
              <w:spacing w:line="270" w:lineRule="exact"/>
              <w:rPr>
                <w:spacing w:val="-10"/>
                <w:sz w:val="24"/>
              </w:rPr>
            </w:pPr>
            <w:r>
              <w:rPr>
                <w:sz w:val="24"/>
              </w:rPr>
              <w:t>14.06.2024</w:t>
            </w:r>
          </w:p>
          <w:p w:rsidR="005B1996" w:rsidRDefault="005B1996" w:rsidP="00A375CB">
            <w:pPr>
              <w:pStyle w:val="TableParagraph"/>
              <w:spacing w:line="270" w:lineRule="exact"/>
              <w:rPr>
                <w:sz w:val="24"/>
              </w:rPr>
            </w:pPr>
          </w:p>
          <w:p w:rsidR="005B1996" w:rsidRDefault="005B1996" w:rsidP="00A375CB">
            <w:pPr>
              <w:pStyle w:val="TableParagraph"/>
              <w:spacing w:before="43"/>
              <w:rPr>
                <w:sz w:val="24"/>
              </w:rPr>
            </w:pPr>
          </w:p>
        </w:tc>
        <w:tc>
          <w:tcPr>
            <w:tcW w:w="1939" w:type="dxa"/>
          </w:tcPr>
          <w:p w:rsidR="005B1996" w:rsidRDefault="005B1996" w:rsidP="00A375CB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B1996" w:rsidRDefault="005B1996" w:rsidP="00A375C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5B1996" w:rsidRDefault="005B1996" w:rsidP="00A375CB">
            <w:pPr>
              <w:pStyle w:val="TableParagraph"/>
              <w:rPr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page" w:horzAnchor="margin" w:tblpXSpec="center" w:tblpY="10594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9"/>
        <w:gridCol w:w="3684"/>
        <w:gridCol w:w="1416"/>
        <w:gridCol w:w="1939"/>
        <w:gridCol w:w="1418"/>
        <w:gridCol w:w="1123"/>
      </w:tblGrid>
      <w:tr w:rsidR="005B1996" w:rsidTr="005B1996">
        <w:trPr>
          <w:trHeight w:val="479"/>
        </w:trPr>
        <w:tc>
          <w:tcPr>
            <w:tcW w:w="10269" w:type="dxa"/>
            <w:gridSpan w:val="6"/>
          </w:tcPr>
          <w:p w:rsidR="005B1996" w:rsidRDefault="005B1996" w:rsidP="005B1996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лагеря»</w:t>
            </w:r>
          </w:p>
        </w:tc>
      </w:tr>
      <w:tr w:rsidR="005B1996" w:rsidTr="005B1996">
        <w:trPr>
          <w:trHeight w:val="635"/>
        </w:trPr>
        <w:tc>
          <w:tcPr>
            <w:tcW w:w="689" w:type="dxa"/>
          </w:tcPr>
          <w:p w:rsidR="005B1996" w:rsidRDefault="005B1996" w:rsidP="005B1996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4" w:type="dxa"/>
          </w:tcPr>
          <w:p w:rsidR="005B1996" w:rsidRDefault="005B1996" w:rsidP="005B19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«Должны смеяться дети</w:t>
            </w:r>
            <w:r>
              <w:rPr>
                <w:spacing w:val="-4"/>
                <w:sz w:val="24"/>
              </w:rPr>
              <w:t>!»</w:t>
            </w:r>
          </w:p>
        </w:tc>
        <w:tc>
          <w:tcPr>
            <w:tcW w:w="1416" w:type="dxa"/>
          </w:tcPr>
          <w:p w:rsidR="005B1996" w:rsidRDefault="005B1996" w:rsidP="005B19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1939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B1996" w:rsidRDefault="005B1996" w:rsidP="005B199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</w:tr>
      <w:tr w:rsidR="005B1996" w:rsidTr="005B1996">
        <w:trPr>
          <w:trHeight w:val="477"/>
        </w:trPr>
        <w:tc>
          <w:tcPr>
            <w:tcW w:w="689" w:type="dxa"/>
          </w:tcPr>
          <w:p w:rsidR="005B1996" w:rsidRDefault="005B1996" w:rsidP="005B1996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84" w:type="dxa"/>
          </w:tcPr>
          <w:p w:rsidR="005B1996" w:rsidRDefault="005B1996" w:rsidP="005B19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416" w:type="dxa"/>
          </w:tcPr>
          <w:p w:rsidR="005B1996" w:rsidRDefault="005B1996" w:rsidP="005B19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03.06.2024</w:t>
            </w:r>
          </w:p>
        </w:tc>
        <w:tc>
          <w:tcPr>
            <w:tcW w:w="1939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B1996" w:rsidRDefault="005B1996" w:rsidP="005B199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</w:tr>
      <w:tr w:rsidR="005B1996" w:rsidTr="005B1996">
        <w:trPr>
          <w:trHeight w:val="952"/>
        </w:trPr>
        <w:tc>
          <w:tcPr>
            <w:tcW w:w="689" w:type="dxa"/>
          </w:tcPr>
          <w:p w:rsidR="005B1996" w:rsidRDefault="005B1996" w:rsidP="005B1996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84" w:type="dxa"/>
          </w:tcPr>
          <w:p w:rsidR="005B1996" w:rsidRDefault="005B1996" w:rsidP="005B1996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подъема государственного флага</w:t>
            </w:r>
          </w:p>
          <w:p w:rsidR="005B1996" w:rsidRDefault="005B1996" w:rsidP="005B199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416" w:type="dxa"/>
          </w:tcPr>
          <w:p w:rsidR="005B1996" w:rsidRDefault="005B1996" w:rsidP="005B19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39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B1996" w:rsidRDefault="005B1996" w:rsidP="005B199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</w:tr>
      <w:tr w:rsidR="005B1996" w:rsidTr="005B1996">
        <w:trPr>
          <w:trHeight w:val="635"/>
        </w:trPr>
        <w:tc>
          <w:tcPr>
            <w:tcW w:w="689" w:type="dxa"/>
          </w:tcPr>
          <w:p w:rsidR="005B1996" w:rsidRDefault="005B1996" w:rsidP="005B1996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684" w:type="dxa"/>
          </w:tcPr>
          <w:p w:rsidR="005B1996" w:rsidRDefault="005B1996" w:rsidP="005B1996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Литературный лабиринт «</w:t>
            </w:r>
            <w:proofErr w:type="spellStart"/>
            <w:proofErr w:type="gramStart"/>
            <w:r>
              <w:rPr>
                <w:spacing w:val="-2"/>
                <w:sz w:val="24"/>
              </w:rPr>
              <w:t>Заморочки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из пушкинской бочки»</w:t>
            </w:r>
          </w:p>
        </w:tc>
        <w:tc>
          <w:tcPr>
            <w:tcW w:w="1416" w:type="dxa"/>
          </w:tcPr>
          <w:p w:rsidR="005B1996" w:rsidRDefault="005B1996" w:rsidP="005B19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06.06.2024</w:t>
            </w:r>
          </w:p>
        </w:tc>
        <w:tc>
          <w:tcPr>
            <w:tcW w:w="1939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B1996" w:rsidRDefault="005B1996" w:rsidP="005B199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</w:tr>
      <w:tr w:rsidR="005B1996" w:rsidTr="005B1996">
        <w:trPr>
          <w:trHeight w:val="634"/>
        </w:trPr>
        <w:tc>
          <w:tcPr>
            <w:tcW w:w="689" w:type="dxa"/>
          </w:tcPr>
          <w:p w:rsidR="005B1996" w:rsidRDefault="005B1996" w:rsidP="005B1996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684" w:type="dxa"/>
          </w:tcPr>
          <w:p w:rsidR="005B1996" w:rsidRDefault="005B1996" w:rsidP="005B199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«Матушка Россия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6" w:type="dxa"/>
          </w:tcPr>
          <w:p w:rsidR="005B1996" w:rsidRDefault="005B1996" w:rsidP="005B199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11.06.2024</w:t>
            </w:r>
          </w:p>
        </w:tc>
        <w:tc>
          <w:tcPr>
            <w:tcW w:w="1939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B1996" w:rsidRDefault="005B1996" w:rsidP="005B1996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</w:tr>
      <w:tr w:rsidR="005B1996" w:rsidTr="005B1996">
        <w:trPr>
          <w:trHeight w:val="635"/>
        </w:trPr>
        <w:tc>
          <w:tcPr>
            <w:tcW w:w="689" w:type="dxa"/>
          </w:tcPr>
          <w:p w:rsidR="005B1996" w:rsidRDefault="005B1996" w:rsidP="005B1996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684" w:type="dxa"/>
          </w:tcPr>
          <w:p w:rsidR="005B1996" w:rsidRDefault="005B1996" w:rsidP="005B19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Интеллектуально-познавательный</w:t>
            </w:r>
          </w:p>
          <w:p w:rsidR="005B1996" w:rsidRDefault="005B1996" w:rsidP="005B1996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марафон</w:t>
            </w:r>
          </w:p>
        </w:tc>
        <w:tc>
          <w:tcPr>
            <w:tcW w:w="1416" w:type="dxa"/>
          </w:tcPr>
          <w:p w:rsidR="005B1996" w:rsidRDefault="005B1996" w:rsidP="005B199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16.06.2023</w:t>
            </w:r>
          </w:p>
        </w:tc>
        <w:tc>
          <w:tcPr>
            <w:tcW w:w="1939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B1996" w:rsidRDefault="005B1996" w:rsidP="005B199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5B1996" w:rsidRDefault="005B1996" w:rsidP="005B1996">
            <w:pPr>
              <w:pStyle w:val="TableParagraph"/>
              <w:rPr>
                <w:sz w:val="24"/>
              </w:rPr>
            </w:pPr>
          </w:p>
        </w:tc>
      </w:tr>
    </w:tbl>
    <w:p w:rsidR="005B1996" w:rsidRDefault="005B1996" w:rsidP="005B1996">
      <w:pPr>
        <w:rPr>
          <w:sz w:val="24"/>
        </w:rPr>
        <w:sectPr w:rsidR="005B1996">
          <w:footerReference w:type="default" r:id="rId16"/>
          <w:pgSz w:w="11920" w:h="16850"/>
          <w:pgMar w:top="1080" w:right="280" w:bottom="1560" w:left="720" w:header="0" w:footer="1378" w:gutter="0"/>
          <w:cols w:space="720"/>
        </w:sectPr>
      </w:pPr>
    </w:p>
    <w:p w:rsidR="00A51965" w:rsidRDefault="00A51965">
      <w:pPr>
        <w:spacing w:line="360" w:lineRule="auto"/>
        <w:sectPr w:rsidR="00A51965">
          <w:footerReference w:type="default" r:id="rId17"/>
          <w:pgSz w:w="11920" w:h="16850"/>
          <w:pgMar w:top="780" w:right="280" w:bottom="1660" w:left="720" w:header="0" w:footer="1470" w:gutter="0"/>
          <w:pgNumType w:start="24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9"/>
        <w:gridCol w:w="3684"/>
        <w:gridCol w:w="1416"/>
        <w:gridCol w:w="1939"/>
        <w:gridCol w:w="1418"/>
        <w:gridCol w:w="1123"/>
      </w:tblGrid>
      <w:tr w:rsidR="00A51965" w:rsidTr="00936651">
        <w:trPr>
          <w:trHeight w:val="477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416" w:type="dxa"/>
          </w:tcPr>
          <w:p w:rsidR="00A51965" w:rsidRDefault="00D44231" w:rsidP="00D13D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3C7219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.06.202</w:t>
            </w:r>
            <w:r w:rsidR="00D13D40">
              <w:rPr>
                <w:spacing w:val="-2"/>
                <w:sz w:val="24"/>
              </w:rPr>
              <w:t>4</w:t>
            </w:r>
          </w:p>
        </w:tc>
        <w:tc>
          <w:tcPr>
            <w:tcW w:w="193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D442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 w:rsidTr="00936651">
        <w:trPr>
          <w:trHeight w:val="635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Командная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Физкульт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УРА!»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3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D4423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 w:rsidTr="00936651">
        <w:trPr>
          <w:trHeight w:val="635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Товарищеские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пионерболу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3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D442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479"/>
        </w:trPr>
        <w:tc>
          <w:tcPr>
            <w:tcW w:w="10269" w:type="dxa"/>
            <w:gridSpan w:val="6"/>
          </w:tcPr>
          <w:p w:rsidR="00A51965" w:rsidRDefault="00304B98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</w:t>
            </w:r>
            <w:r w:rsidR="00D44231">
              <w:rPr>
                <w:b/>
                <w:sz w:val="24"/>
              </w:rPr>
              <w:t>Модуль</w:t>
            </w:r>
            <w:r w:rsidR="00D44231">
              <w:rPr>
                <w:b/>
                <w:spacing w:val="-2"/>
                <w:sz w:val="24"/>
              </w:rPr>
              <w:t xml:space="preserve"> </w:t>
            </w:r>
            <w:r w:rsidR="00D44231">
              <w:rPr>
                <w:b/>
                <w:sz w:val="24"/>
              </w:rPr>
              <w:t>«Отрядная</w:t>
            </w:r>
            <w:r w:rsidR="00D44231">
              <w:rPr>
                <w:b/>
                <w:spacing w:val="-2"/>
                <w:sz w:val="24"/>
              </w:rPr>
              <w:t xml:space="preserve"> работа»</w:t>
            </w:r>
          </w:p>
        </w:tc>
      </w:tr>
      <w:tr w:rsidR="00A51965" w:rsidTr="00936651">
        <w:trPr>
          <w:trHeight w:val="633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проведение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отрядной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3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A51965" w:rsidRDefault="00D4423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 w:rsidTr="00936651">
        <w:trPr>
          <w:trHeight w:val="635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Отрядны</w:t>
            </w:r>
            <w:r w:rsidR="00D13D40"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«Давайте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познакомимся»</w:t>
            </w:r>
          </w:p>
        </w:tc>
        <w:tc>
          <w:tcPr>
            <w:tcW w:w="1416" w:type="dxa"/>
          </w:tcPr>
          <w:p w:rsidR="00A51965" w:rsidRDefault="00D44231" w:rsidP="00D13D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D13D40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.06.202</w:t>
            </w:r>
            <w:r w:rsidR="00D13D40">
              <w:rPr>
                <w:spacing w:val="-2"/>
                <w:sz w:val="24"/>
              </w:rPr>
              <w:t>4</w:t>
            </w:r>
          </w:p>
        </w:tc>
        <w:tc>
          <w:tcPr>
            <w:tcW w:w="193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A51965" w:rsidRDefault="00D44231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 w:rsidTr="00936651">
        <w:trPr>
          <w:trHeight w:val="635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общелагерных</w:t>
            </w:r>
            <w:proofErr w:type="spellEnd"/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мероприятиях</w:t>
            </w:r>
            <w:proofErr w:type="gramEnd"/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3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A51965" w:rsidRDefault="00D4423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 w:rsidTr="00936651">
        <w:trPr>
          <w:trHeight w:val="633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через</w:t>
            </w:r>
            <w:proofErr w:type="gramEnd"/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3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A51965" w:rsidRDefault="00D4423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 w:rsidTr="00936651">
        <w:trPr>
          <w:trHeight w:val="479"/>
        </w:trPr>
        <w:tc>
          <w:tcPr>
            <w:tcW w:w="689" w:type="dxa"/>
          </w:tcPr>
          <w:p w:rsidR="00A51965" w:rsidRDefault="006814EF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D44231">
              <w:rPr>
                <w:spacing w:val="-5"/>
                <w:sz w:val="24"/>
              </w:rPr>
              <w:t>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Шашечный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турнир</w:t>
            </w:r>
          </w:p>
        </w:tc>
        <w:tc>
          <w:tcPr>
            <w:tcW w:w="1416" w:type="dxa"/>
          </w:tcPr>
          <w:p w:rsidR="00A51965" w:rsidRDefault="006E26D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 течение смены</w:t>
            </w:r>
          </w:p>
        </w:tc>
        <w:tc>
          <w:tcPr>
            <w:tcW w:w="193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3C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A51965" w:rsidRDefault="003C7219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 w:rsidTr="00936651">
        <w:trPr>
          <w:trHeight w:val="635"/>
        </w:trPr>
        <w:tc>
          <w:tcPr>
            <w:tcW w:w="689" w:type="dxa"/>
          </w:tcPr>
          <w:p w:rsidR="00A51965" w:rsidRDefault="006814E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D44231">
              <w:rPr>
                <w:spacing w:val="-5"/>
                <w:sz w:val="24"/>
              </w:rPr>
              <w:t>.</w:t>
            </w:r>
          </w:p>
        </w:tc>
        <w:tc>
          <w:tcPr>
            <w:tcW w:w="3684" w:type="dxa"/>
          </w:tcPr>
          <w:p w:rsidR="00A51965" w:rsidRDefault="00D44231" w:rsidP="006E26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 «</w:t>
            </w:r>
            <w:r w:rsidR="006E26D0">
              <w:rPr>
                <w:sz w:val="24"/>
              </w:rPr>
              <w:t>Читаем Пушкина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6" w:type="dxa"/>
          </w:tcPr>
          <w:p w:rsidR="00A51965" w:rsidRDefault="006E26D0" w:rsidP="006E26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06</w:t>
            </w:r>
            <w:r w:rsidR="00D44231">
              <w:rPr>
                <w:spacing w:val="-2"/>
                <w:sz w:val="24"/>
              </w:rPr>
              <w:t>.06.202</w:t>
            </w:r>
            <w:r>
              <w:rPr>
                <w:spacing w:val="-2"/>
                <w:sz w:val="24"/>
              </w:rPr>
              <w:t>4</w:t>
            </w:r>
          </w:p>
        </w:tc>
        <w:tc>
          <w:tcPr>
            <w:tcW w:w="193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A51965" w:rsidRDefault="003C7219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814EF" w:rsidTr="00936651">
        <w:trPr>
          <w:trHeight w:val="635"/>
        </w:trPr>
        <w:tc>
          <w:tcPr>
            <w:tcW w:w="689" w:type="dxa"/>
          </w:tcPr>
          <w:p w:rsidR="006814EF" w:rsidRDefault="006814EF" w:rsidP="006814E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7.</w:t>
            </w:r>
          </w:p>
        </w:tc>
        <w:tc>
          <w:tcPr>
            <w:tcW w:w="3684" w:type="dxa"/>
          </w:tcPr>
          <w:p w:rsidR="006814EF" w:rsidRDefault="006814EF" w:rsidP="008277C7"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6814EF" w:rsidRDefault="006814EF" w:rsidP="008277C7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библиотеке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416" w:type="dxa"/>
          </w:tcPr>
          <w:p w:rsidR="006814EF" w:rsidRDefault="006814EF" w:rsidP="008277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6814EF" w:rsidRDefault="006814EF" w:rsidP="008277C7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39" w:type="dxa"/>
          </w:tcPr>
          <w:p w:rsidR="006814EF" w:rsidRDefault="006814EF" w:rsidP="008277C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6814EF" w:rsidRDefault="006814EF" w:rsidP="008277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6814EF" w:rsidRDefault="006814EF" w:rsidP="008277C7">
            <w:pPr>
              <w:pStyle w:val="TableParagraph"/>
              <w:spacing w:line="270" w:lineRule="exact"/>
              <w:ind w:left="614"/>
              <w:rPr>
                <w:sz w:val="24"/>
              </w:rPr>
            </w:pPr>
          </w:p>
        </w:tc>
      </w:tr>
      <w:tr w:rsidR="006814EF" w:rsidTr="00936651">
        <w:trPr>
          <w:trHeight w:val="635"/>
        </w:trPr>
        <w:tc>
          <w:tcPr>
            <w:tcW w:w="689" w:type="dxa"/>
          </w:tcPr>
          <w:p w:rsidR="006814EF" w:rsidRDefault="006814EF" w:rsidP="006814E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8.</w:t>
            </w:r>
          </w:p>
        </w:tc>
        <w:tc>
          <w:tcPr>
            <w:tcW w:w="3684" w:type="dxa"/>
          </w:tcPr>
          <w:p w:rsidR="006814EF" w:rsidRDefault="006814EF" w:rsidP="008277C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детьми: анализ дня, анализ ситуации, мероприятия, анализ смены,</w:t>
            </w:r>
          </w:p>
          <w:p w:rsidR="006814EF" w:rsidRDefault="006814EF" w:rsidP="008277C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1416" w:type="dxa"/>
          </w:tcPr>
          <w:p w:rsidR="006814EF" w:rsidRDefault="006814EF" w:rsidP="008277C7">
            <w:pPr>
              <w:pStyle w:val="TableParagraph"/>
              <w:spacing w:line="276" w:lineRule="auto"/>
              <w:ind w:right="3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39" w:type="dxa"/>
          </w:tcPr>
          <w:p w:rsidR="006814EF" w:rsidRDefault="006814EF" w:rsidP="008277C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6814EF" w:rsidRDefault="006814EF" w:rsidP="008277C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23" w:type="dxa"/>
          </w:tcPr>
          <w:p w:rsidR="006814EF" w:rsidRDefault="006814EF" w:rsidP="008277C7">
            <w:pPr>
              <w:pStyle w:val="TableParagraph"/>
              <w:spacing w:line="270" w:lineRule="exact"/>
              <w:ind w:left="6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814EF" w:rsidTr="008277C7">
        <w:trPr>
          <w:trHeight w:val="635"/>
        </w:trPr>
        <w:tc>
          <w:tcPr>
            <w:tcW w:w="10269" w:type="dxa"/>
            <w:gridSpan w:val="6"/>
          </w:tcPr>
          <w:p w:rsidR="006814EF" w:rsidRDefault="006814EF" w:rsidP="008277C7">
            <w:pPr>
              <w:pStyle w:val="TableParagraph"/>
              <w:spacing w:line="270" w:lineRule="exact"/>
              <w:ind w:left="614"/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                 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«Коллективно-творческое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(КТД)»</w:t>
            </w:r>
          </w:p>
        </w:tc>
      </w:tr>
      <w:tr w:rsidR="006814EF" w:rsidTr="00936651">
        <w:trPr>
          <w:trHeight w:val="635"/>
        </w:trPr>
        <w:tc>
          <w:tcPr>
            <w:tcW w:w="689" w:type="dxa"/>
          </w:tcPr>
          <w:p w:rsidR="006814EF" w:rsidRDefault="006814EF" w:rsidP="008277C7">
            <w:pPr>
              <w:pStyle w:val="TableParagraph"/>
              <w:spacing w:line="270" w:lineRule="exact"/>
              <w:ind w:left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3684" w:type="dxa"/>
          </w:tcPr>
          <w:p w:rsidR="006814EF" w:rsidRDefault="006814EF" w:rsidP="008277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«Край</w:t>
            </w:r>
            <w:r>
              <w:rPr>
                <w:spacing w:val="-2"/>
                <w:sz w:val="24"/>
              </w:rPr>
              <w:t xml:space="preserve"> родной</w:t>
            </w:r>
          </w:p>
          <w:p w:rsidR="006814EF" w:rsidRDefault="006814EF" w:rsidP="008277C7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Семикаракорский»</w:t>
            </w:r>
          </w:p>
        </w:tc>
        <w:tc>
          <w:tcPr>
            <w:tcW w:w="1416" w:type="dxa"/>
          </w:tcPr>
          <w:p w:rsidR="006814EF" w:rsidRDefault="006814EF" w:rsidP="006E26D0"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6E26D0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.06.202</w:t>
            </w:r>
            <w:r w:rsidR="006E26D0">
              <w:rPr>
                <w:spacing w:val="-2"/>
                <w:sz w:val="24"/>
              </w:rPr>
              <w:t>4</w:t>
            </w:r>
          </w:p>
        </w:tc>
        <w:tc>
          <w:tcPr>
            <w:tcW w:w="1939" w:type="dxa"/>
          </w:tcPr>
          <w:p w:rsidR="006814EF" w:rsidRDefault="006814EF" w:rsidP="008277C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6814EF" w:rsidRDefault="006814EF" w:rsidP="008277C7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6814EF" w:rsidRDefault="006814EF" w:rsidP="008277C7">
            <w:pPr>
              <w:pStyle w:val="TableParagraph"/>
              <w:spacing w:line="270" w:lineRule="exact"/>
              <w:ind w:left="6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814EF" w:rsidTr="00936651">
        <w:trPr>
          <w:trHeight w:val="635"/>
        </w:trPr>
        <w:tc>
          <w:tcPr>
            <w:tcW w:w="689" w:type="dxa"/>
          </w:tcPr>
          <w:p w:rsidR="006814EF" w:rsidRDefault="006814EF" w:rsidP="008277C7">
            <w:pPr>
              <w:pStyle w:val="TableParagraph"/>
              <w:spacing w:line="270" w:lineRule="exact"/>
              <w:ind w:left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3684" w:type="dxa"/>
          </w:tcPr>
          <w:p w:rsidR="006814EF" w:rsidRDefault="006814EF" w:rsidP="008277C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Трек «Сбор карты</w:t>
            </w:r>
            <w:r>
              <w:rPr>
                <w:spacing w:val="-4"/>
                <w:sz w:val="24"/>
              </w:rPr>
              <w:t>»</w:t>
            </w:r>
          </w:p>
        </w:tc>
        <w:tc>
          <w:tcPr>
            <w:tcW w:w="1416" w:type="dxa"/>
          </w:tcPr>
          <w:p w:rsidR="006814EF" w:rsidRDefault="006814EF" w:rsidP="008277C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39" w:type="dxa"/>
          </w:tcPr>
          <w:p w:rsidR="006814EF" w:rsidRDefault="006814EF" w:rsidP="008277C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6814EF" w:rsidRDefault="006814EF" w:rsidP="008277C7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6814EF" w:rsidRDefault="006814EF" w:rsidP="008277C7">
            <w:pPr>
              <w:pStyle w:val="TableParagraph"/>
              <w:spacing w:line="270" w:lineRule="exact"/>
              <w:ind w:left="6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814EF" w:rsidTr="00936651">
        <w:trPr>
          <w:trHeight w:val="635"/>
        </w:trPr>
        <w:tc>
          <w:tcPr>
            <w:tcW w:w="689" w:type="dxa"/>
          </w:tcPr>
          <w:p w:rsidR="006814EF" w:rsidRDefault="006814EF" w:rsidP="008277C7">
            <w:pPr>
              <w:pStyle w:val="TableParagraph"/>
              <w:spacing w:line="270" w:lineRule="exact"/>
              <w:ind w:left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3684" w:type="dxa"/>
          </w:tcPr>
          <w:p w:rsidR="006814EF" w:rsidRDefault="006814EF" w:rsidP="006E26D0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Флешмоб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 w:rsidR="006E26D0">
              <w:rPr>
                <w:spacing w:val="-2"/>
                <w:sz w:val="24"/>
              </w:rPr>
              <w:t>Эколята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6" w:type="dxa"/>
          </w:tcPr>
          <w:p w:rsidR="006814EF" w:rsidRDefault="006814EF" w:rsidP="008277C7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В течение смены</w:t>
            </w:r>
          </w:p>
        </w:tc>
        <w:tc>
          <w:tcPr>
            <w:tcW w:w="1939" w:type="dxa"/>
          </w:tcPr>
          <w:p w:rsidR="006814EF" w:rsidRDefault="006814EF" w:rsidP="008277C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6814EF" w:rsidRDefault="006814EF" w:rsidP="008277C7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</w:tcPr>
          <w:p w:rsidR="006814EF" w:rsidRDefault="006814EF" w:rsidP="008277C7">
            <w:pPr>
              <w:pStyle w:val="TableParagraph"/>
              <w:spacing w:line="271" w:lineRule="exact"/>
              <w:ind w:left="6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A51965" w:rsidRDefault="00A51965">
      <w:pPr>
        <w:spacing w:line="270" w:lineRule="exact"/>
        <w:rPr>
          <w:sz w:val="24"/>
        </w:rPr>
        <w:sectPr w:rsidR="00A51965">
          <w:footerReference w:type="default" r:id="rId18"/>
          <w:type w:val="continuous"/>
          <w:pgSz w:w="11920" w:h="16850"/>
          <w:pgMar w:top="840" w:right="280" w:bottom="1660" w:left="720" w:header="0" w:footer="1378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9"/>
        <w:gridCol w:w="3684"/>
        <w:gridCol w:w="1416"/>
        <w:gridCol w:w="1699"/>
        <w:gridCol w:w="1374"/>
        <w:gridCol w:w="1407"/>
      </w:tblGrid>
      <w:tr w:rsidR="00A51965">
        <w:trPr>
          <w:trHeight w:val="635"/>
        </w:trPr>
        <w:tc>
          <w:tcPr>
            <w:tcW w:w="10269" w:type="dxa"/>
            <w:gridSpan w:val="6"/>
          </w:tcPr>
          <w:p w:rsidR="00A51965" w:rsidRDefault="003C7219" w:rsidP="003C721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                                                </w:t>
            </w:r>
            <w:r w:rsidR="00D44231">
              <w:rPr>
                <w:b/>
                <w:sz w:val="24"/>
              </w:rPr>
              <w:t>Модуль</w:t>
            </w:r>
            <w:r w:rsidR="00D44231">
              <w:rPr>
                <w:b/>
                <w:spacing w:val="-1"/>
                <w:sz w:val="24"/>
              </w:rPr>
              <w:t xml:space="preserve"> </w:t>
            </w:r>
            <w:r w:rsidR="00D44231"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A51965" w:rsidTr="006814EF">
        <w:trPr>
          <w:trHeight w:val="633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(выборы </w:t>
            </w:r>
            <w:r>
              <w:rPr>
                <w:spacing w:val="-2"/>
                <w:sz w:val="24"/>
              </w:rPr>
              <w:t>лидеров</w:t>
            </w:r>
            <w:proofErr w:type="gramEnd"/>
          </w:p>
          <w:p w:rsidR="00A51965" w:rsidRDefault="00D44231">
            <w:pPr>
              <w:pStyle w:val="TableParagraph"/>
              <w:spacing w:before="4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отрядов)</w:t>
            </w:r>
          </w:p>
          <w:p w:rsidR="006814EF" w:rsidRDefault="006814EF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1416" w:type="dxa"/>
          </w:tcPr>
          <w:p w:rsidR="00A51965" w:rsidRDefault="00D44231" w:rsidP="006E26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6E26D0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.06.202</w:t>
            </w:r>
            <w:r w:rsidR="006E26D0">
              <w:rPr>
                <w:spacing w:val="-2"/>
                <w:sz w:val="24"/>
              </w:rPr>
              <w:t>4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07" w:type="dxa"/>
          </w:tcPr>
          <w:p w:rsidR="00A51965" w:rsidRDefault="00D44231">
            <w:pPr>
              <w:pStyle w:val="TableParagraph"/>
              <w:spacing w:line="270" w:lineRule="exact"/>
              <w:ind w:left="6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814EF" w:rsidTr="006814EF">
        <w:trPr>
          <w:trHeight w:val="640"/>
        </w:trPr>
        <w:tc>
          <w:tcPr>
            <w:tcW w:w="689" w:type="dxa"/>
          </w:tcPr>
          <w:p w:rsidR="006814EF" w:rsidRDefault="006814E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84" w:type="dxa"/>
          </w:tcPr>
          <w:p w:rsidR="006814EF" w:rsidRDefault="006814E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лагеря</w:t>
            </w:r>
          </w:p>
        </w:tc>
        <w:tc>
          <w:tcPr>
            <w:tcW w:w="1416" w:type="dxa"/>
          </w:tcPr>
          <w:p w:rsidR="006814EF" w:rsidRDefault="006814EF">
            <w:pPr>
              <w:pStyle w:val="TableParagraph"/>
              <w:spacing w:before="4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 течение смены</w:t>
            </w:r>
          </w:p>
          <w:p w:rsidR="006814EF" w:rsidRDefault="006814EF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1699" w:type="dxa"/>
          </w:tcPr>
          <w:p w:rsidR="006814EF" w:rsidRDefault="006814EF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6814EF" w:rsidRDefault="006814E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7" w:type="dxa"/>
          </w:tcPr>
          <w:p w:rsidR="006814EF" w:rsidRDefault="006814EF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633"/>
        </w:trPr>
        <w:tc>
          <w:tcPr>
            <w:tcW w:w="10269" w:type="dxa"/>
            <w:gridSpan w:val="6"/>
          </w:tcPr>
          <w:p w:rsidR="00A51965" w:rsidRDefault="00D44231">
            <w:pPr>
              <w:pStyle w:val="TableParagraph"/>
              <w:spacing w:line="275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образование»</w:t>
            </w:r>
          </w:p>
        </w:tc>
      </w:tr>
      <w:tr w:rsidR="00A51965" w:rsidTr="006814EF">
        <w:trPr>
          <w:trHeight w:val="673"/>
        </w:trPr>
        <w:tc>
          <w:tcPr>
            <w:tcW w:w="689" w:type="dxa"/>
            <w:tcBorders>
              <w:bottom w:val="single" w:sz="4" w:space="0" w:color="auto"/>
            </w:tcBorders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4" w:type="dxa"/>
            <w:tcBorders>
              <w:bottom w:val="single" w:sz="4" w:space="0" w:color="auto"/>
            </w:tcBorders>
          </w:tcPr>
          <w:p w:rsidR="00A51965" w:rsidRDefault="003C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«Фантазия»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6E26D0" w:rsidRDefault="006E26D0" w:rsidP="006E26D0">
            <w:pPr>
              <w:pStyle w:val="TableParagraph"/>
              <w:spacing w:before="4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 течение смены</w:t>
            </w:r>
          </w:p>
          <w:p w:rsidR="003C7219" w:rsidRDefault="003C7219">
            <w:pPr>
              <w:pStyle w:val="TableParagraph"/>
              <w:spacing w:line="276" w:lineRule="auto"/>
              <w:ind w:left="377" w:right="189" w:hanging="183"/>
              <w:rPr>
                <w:sz w:val="24"/>
              </w:rPr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A51965" w:rsidRDefault="00D442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3C7219" w:rsidTr="006814EF">
        <w:trPr>
          <w:trHeight w:val="422"/>
        </w:trPr>
        <w:tc>
          <w:tcPr>
            <w:tcW w:w="689" w:type="dxa"/>
            <w:tcBorders>
              <w:top w:val="single" w:sz="4" w:space="0" w:color="auto"/>
            </w:tcBorders>
          </w:tcPr>
          <w:p w:rsidR="003C7219" w:rsidRDefault="003C7219" w:rsidP="003C7219">
            <w:pPr>
              <w:pStyle w:val="TableParagraph"/>
              <w:spacing w:line="270" w:lineRule="exact"/>
              <w:ind w:left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3684" w:type="dxa"/>
            <w:tcBorders>
              <w:top w:val="single" w:sz="4" w:space="0" w:color="auto"/>
            </w:tcBorders>
          </w:tcPr>
          <w:p w:rsidR="003C7219" w:rsidRDefault="003C7219" w:rsidP="003C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 w:rsidR="006E26D0">
              <w:rPr>
                <w:sz w:val="24"/>
              </w:rPr>
              <w:t>Профориентационный</w:t>
            </w:r>
            <w:proofErr w:type="spellEnd"/>
            <w:r w:rsidR="006E26D0">
              <w:rPr>
                <w:sz w:val="24"/>
              </w:rPr>
              <w:t xml:space="preserve"> навигатор</w:t>
            </w:r>
            <w:r>
              <w:rPr>
                <w:sz w:val="24"/>
              </w:rPr>
              <w:t>»</w:t>
            </w:r>
          </w:p>
          <w:p w:rsidR="006814EF" w:rsidRDefault="006814EF" w:rsidP="003C7219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6E26D0" w:rsidRDefault="006E26D0" w:rsidP="006E26D0">
            <w:pPr>
              <w:pStyle w:val="TableParagraph"/>
              <w:spacing w:before="4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 течение смены</w:t>
            </w:r>
          </w:p>
          <w:p w:rsidR="003C7219" w:rsidRDefault="003C7219" w:rsidP="003C7219">
            <w:pPr>
              <w:pStyle w:val="TableParagraph"/>
              <w:spacing w:line="276" w:lineRule="auto"/>
              <w:ind w:left="377" w:right="189" w:hanging="183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3C7219" w:rsidRDefault="003C7219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  <w:tcBorders>
              <w:top w:val="single" w:sz="4" w:space="0" w:color="auto"/>
            </w:tcBorders>
          </w:tcPr>
          <w:p w:rsidR="003C7219" w:rsidRDefault="003C7219" w:rsidP="003C721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3C7219" w:rsidRDefault="003C7219">
            <w:pPr>
              <w:pStyle w:val="TableParagraph"/>
              <w:rPr>
                <w:sz w:val="24"/>
              </w:rPr>
            </w:pPr>
          </w:p>
        </w:tc>
      </w:tr>
      <w:tr w:rsidR="00A51965" w:rsidTr="006814EF">
        <w:trPr>
          <w:trHeight w:val="620"/>
        </w:trPr>
        <w:tc>
          <w:tcPr>
            <w:tcW w:w="689" w:type="dxa"/>
          </w:tcPr>
          <w:p w:rsidR="00A51965" w:rsidRDefault="003C7219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4" w:type="dxa"/>
          </w:tcPr>
          <w:p w:rsidR="00A51965" w:rsidRDefault="00DC0BC9">
            <w:pPr>
              <w:pStyle w:val="TableParagraph"/>
              <w:spacing w:before="10" w:line="318" w:lineRule="exact"/>
            </w:pPr>
            <w:hyperlink r:id="rId19" w:history="1">
              <w:r w:rsidR="003C7219" w:rsidRPr="003C7219">
                <w:rPr>
                  <w:rStyle w:val="ae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«</w:t>
              </w:r>
              <w:r w:rsidR="006E26D0">
                <w:rPr>
                  <w:rStyle w:val="ae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Спорт и здоровье</w:t>
              </w:r>
              <w:r w:rsidR="003C7219" w:rsidRPr="003C7219">
                <w:rPr>
                  <w:rStyle w:val="ae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»</w:t>
              </w:r>
            </w:hyperlink>
          </w:p>
          <w:p w:rsidR="006814EF" w:rsidRPr="003C7219" w:rsidRDefault="006814EF">
            <w:pPr>
              <w:pStyle w:val="TableParagraph"/>
              <w:spacing w:before="10" w:line="318" w:lineRule="exact"/>
              <w:rPr>
                <w:sz w:val="24"/>
              </w:rPr>
            </w:pPr>
          </w:p>
        </w:tc>
        <w:tc>
          <w:tcPr>
            <w:tcW w:w="1416" w:type="dxa"/>
          </w:tcPr>
          <w:p w:rsidR="006E26D0" w:rsidRDefault="006E26D0" w:rsidP="006E26D0">
            <w:pPr>
              <w:pStyle w:val="TableParagraph"/>
              <w:spacing w:before="4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 течение смены</w:t>
            </w:r>
          </w:p>
          <w:p w:rsidR="003C7219" w:rsidRDefault="003C7219">
            <w:pPr>
              <w:pStyle w:val="TableParagraph"/>
              <w:spacing w:before="41"/>
              <w:ind w:left="204" w:right="202"/>
              <w:jc w:val="center"/>
              <w:rPr>
                <w:sz w:val="24"/>
              </w:rPr>
            </w:pP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A51965" w:rsidRDefault="00D442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7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6E26D0" w:rsidTr="006814EF">
        <w:trPr>
          <w:trHeight w:val="620"/>
        </w:trPr>
        <w:tc>
          <w:tcPr>
            <w:tcW w:w="689" w:type="dxa"/>
          </w:tcPr>
          <w:p w:rsidR="006E26D0" w:rsidRDefault="006E26D0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4" w:type="dxa"/>
          </w:tcPr>
          <w:p w:rsidR="006E26D0" w:rsidRDefault="006E26D0">
            <w:pPr>
              <w:pStyle w:val="TableParagraph"/>
              <w:spacing w:before="10" w:line="318" w:lineRule="exact"/>
            </w:pPr>
            <w:r>
              <w:t>«Юный художник»</w:t>
            </w:r>
          </w:p>
        </w:tc>
        <w:tc>
          <w:tcPr>
            <w:tcW w:w="1416" w:type="dxa"/>
          </w:tcPr>
          <w:p w:rsidR="006E26D0" w:rsidRDefault="006E26D0" w:rsidP="006E26D0">
            <w:pPr>
              <w:pStyle w:val="TableParagraph"/>
              <w:spacing w:before="4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 течение смены</w:t>
            </w:r>
          </w:p>
          <w:p w:rsidR="006E26D0" w:rsidRDefault="006E26D0" w:rsidP="003C7219">
            <w:pPr>
              <w:pStyle w:val="TableParagraph"/>
              <w:spacing w:before="41"/>
              <w:ind w:left="204" w:right="202"/>
              <w:rPr>
                <w:sz w:val="24"/>
              </w:rPr>
            </w:pPr>
          </w:p>
        </w:tc>
        <w:tc>
          <w:tcPr>
            <w:tcW w:w="1699" w:type="dxa"/>
          </w:tcPr>
          <w:p w:rsidR="006E26D0" w:rsidRDefault="006E26D0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6E26D0" w:rsidRDefault="006E26D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7" w:type="dxa"/>
          </w:tcPr>
          <w:p w:rsidR="006E26D0" w:rsidRDefault="006E26D0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479"/>
        </w:trPr>
        <w:tc>
          <w:tcPr>
            <w:tcW w:w="10269" w:type="dxa"/>
            <w:gridSpan w:val="6"/>
          </w:tcPr>
          <w:p w:rsidR="00A51965" w:rsidRDefault="00D44231">
            <w:pPr>
              <w:pStyle w:val="TableParagraph"/>
              <w:spacing w:before="1"/>
              <w:ind w:left="2548" w:right="2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2"/>
                <w:sz w:val="24"/>
              </w:rPr>
              <w:t xml:space="preserve"> жизни»</w:t>
            </w:r>
          </w:p>
        </w:tc>
      </w:tr>
      <w:tr w:rsidR="00A51965" w:rsidTr="006814EF">
        <w:trPr>
          <w:trHeight w:val="479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6814EF" w:rsidRDefault="006814E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A51965" w:rsidRDefault="003C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7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 w:rsidTr="006814EF">
        <w:trPr>
          <w:trHeight w:val="477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6814EF" w:rsidRDefault="006814EF">
            <w:pPr>
              <w:pStyle w:val="TableParagraph"/>
              <w:spacing w:line="270" w:lineRule="exact"/>
              <w:rPr>
                <w:spacing w:val="-2"/>
                <w:sz w:val="24"/>
              </w:rPr>
            </w:pPr>
          </w:p>
          <w:p w:rsidR="006814EF" w:rsidRDefault="006814EF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A51965" w:rsidRDefault="003C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7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 w:rsidTr="006814EF">
        <w:trPr>
          <w:trHeight w:val="635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Мини-футбол</w:t>
            </w:r>
          </w:p>
          <w:p w:rsidR="006814EF" w:rsidRDefault="006814EF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6814EF">
            <w:pPr>
              <w:pStyle w:val="TableParagraph"/>
              <w:spacing w:before="4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 w:rsidR="00D44231">
              <w:rPr>
                <w:spacing w:val="-2"/>
                <w:sz w:val="24"/>
              </w:rPr>
              <w:t>мены</w:t>
            </w:r>
          </w:p>
          <w:p w:rsidR="006814EF" w:rsidRDefault="006814EF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07" w:type="dxa"/>
          </w:tcPr>
          <w:p w:rsidR="00A51965" w:rsidRDefault="00D44231">
            <w:pPr>
              <w:pStyle w:val="TableParagraph"/>
              <w:spacing w:line="273" w:lineRule="exact"/>
              <w:ind w:left="6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 w:rsidTr="006814EF">
        <w:trPr>
          <w:trHeight w:val="635"/>
        </w:trPr>
        <w:tc>
          <w:tcPr>
            <w:tcW w:w="689" w:type="dxa"/>
          </w:tcPr>
          <w:p w:rsidR="00A51965" w:rsidRDefault="006814EF" w:rsidP="006814E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4" w:type="dxa"/>
          </w:tcPr>
          <w:p w:rsidR="00A51965" w:rsidRDefault="003C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Термометрия, визуальное обследование</w:t>
            </w:r>
          </w:p>
          <w:p w:rsidR="006814EF" w:rsidRDefault="006814EF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1416" w:type="dxa"/>
          </w:tcPr>
          <w:p w:rsidR="00A51965" w:rsidRDefault="003C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A51965" w:rsidRDefault="00D442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7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3C7219" w:rsidTr="006814EF">
        <w:trPr>
          <w:trHeight w:val="635"/>
        </w:trPr>
        <w:tc>
          <w:tcPr>
            <w:tcW w:w="689" w:type="dxa"/>
          </w:tcPr>
          <w:p w:rsidR="003C7219" w:rsidRDefault="003C7219">
            <w:pPr>
              <w:pStyle w:val="TableParagraph"/>
              <w:spacing w:line="270" w:lineRule="exact"/>
              <w:ind w:left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3684" w:type="dxa"/>
          </w:tcPr>
          <w:p w:rsidR="003C7219" w:rsidRDefault="003C7219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бесед, памяток, инструктажей</w:t>
            </w:r>
          </w:p>
          <w:p w:rsidR="003C7219" w:rsidRDefault="003C7219" w:rsidP="003C7219">
            <w:pPr>
              <w:pStyle w:val="TableParagraph"/>
              <w:spacing w:before="41"/>
              <w:rPr>
                <w:spacing w:val="-2"/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жизни»</w:t>
            </w:r>
          </w:p>
          <w:p w:rsidR="006814EF" w:rsidRDefault="006814EF" w:rsidP="003C7219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1416" w:type="dxa"/>
          </w:tcPr>
          <w:p w:rsidR="003C7219" w:rsidRDefault="003C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99" w:type="dxa"/>
          </w:tcPr>
          <w:p w:rsidR="003C7219" w:rsidRDefault="003C7219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3C7219" w:rsidRDefault="003C721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7" w:type="dxa"/>
          </w:tcPr>
          <w:p w:rsidR="003C7219" w:rsidRDefault="003C7219">
            <w:pPr>
              <w:pStyle w:val="TableParagraph"/>
              <w:rPr>
                <w:sz w:val="24"/>
              </w:rPr>
            </w:pPr>
          </w:p>
        </w:tc>
      </w:tr>
      <w:tr w:rsidR="00A51965" w:rsidTr="006814EF">
        <w:trPr>
          <w:trHeight w:val="633"/>
        </w:trPr>
        <w:tc>
          <w:tcPr>
            <w:tcW w:w="689" w:type="dxa"/>
          </w:tcPr>
          <w:p w:rsidR="00A51965" w:rsidRDefault="003C7219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D44231">
              <w:rPr>
                <w:spacing w:val="-5"/>
                <w:sz w:val="24"/>
              </w:rPr>
              <w:t>.</w:t>
            </w:r>
          </w:p>
        </w:tc>
        <w:tc>
          <w:tcPr>
            <w:tcW w:w="3684" w:type="dxa"/>
          </w:tcPr>
          <w:p w:rsidR="00A51965" w:rsidRDefault="003C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Циркуляция воздуха</w:t>
            </w:r>
          </w:p>
          <w:p w:rsidR="006814EF" w:rsidRDefault="006814EF">
            <w:pPr>
              <w:pStyle w:val="TableParagraph"/>
              <w:spacing w:before="41"/>
              <w:rPr>
                <w:sz w:val="24"/>
              </w:rPr>
            </w:pPr>
          </w:p>
          <w:p w:rsidR="006814EF" w:rsidRDefault="006814EF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1416" w:type="dxa"/>
          </w:tcPr>
          <w:p w:rsidR="00A51965" w:rsidRDefault="003C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A51965" w:rsidRDefault="00D442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07" w:type="dxa"/>
          </w:tcPr>
          <w:p w:rsidR="00A51965" w:rsidRDefault="00A51965">
            <w:pPr>
              <w:pStyle w:val="TableParagraph"/>
              <w:rPr>
                <w:sz w:val="31"/>
              </w:rPr>
            </w:pPr>
          </w:p>
          <w:p w:rsidR="00A51965" w:rsidRDefault="00D44231">
            <w:pPr>
              <w:pStyle w:val="TableParagraph"/>
              <w:spacing w:line="257" w:lineRule="exact"/>
              <w:ind w:left="85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</w:t>
            </w:r>
          </w:p>
        </w:tc>
      </w:tr>
    </w:tbl>
    <w:p w:rsidR="00A51965" w:rsidRDefault="00A51965">
      <w:pPr>
        <w:spacing w:line="257" w:lineRule="exact"/>
        <w:rPr>
          <w:rFonts w:ascii="Calibri"/>
        </w:rPr>
        <w:sectPr w:rsidR="00A51965">
          <w:footerReference w:type="default" r:id="rId20"/>
          <w:pgSz w:w="11920" w:h="16850"/>
          <w:pgMar w:top="840" w:right="28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9"/>
        <w:gridCol w:w="3684"/>
        <w:gridCol w:w="1416"/>
        <w:gridCol w:w="1699"/>
        <w:gridCol w:w="1418"/>
        <w:gridCol w:w="1363"/>
      </w:tblGrid>
      <w:tr w:rsidR="00A51965">
        <w:trPr>
          <w:trHeight w:val="477"/>
        </w:trPr>
        <w:tc>
          <w:tcPr>
            <w:tcW w:w="10269" w:type="dxa"/>
            <w:gridSpan w:val="6"/>
          </w:tcPr>
          <w:p w:rsidR="00A51965" w:rsidRDefault="00D44231">
            <w:pPr>
              <w:pStyle w:val="TableParagraph"/>
              <w:spacing w:line="275" w:lineRule="exact"/>
              <w:ind w:left="26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A51965">
        <w:trPr>
          <w:trHeight w:val="635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дизайна</w:t>
            </w:r>
          </w:p>
          <w:p w:rsidR="00A51965" w:rsidRDefault="00D442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лагерной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атрибутов</w:t>
            </w:r>
          </w:p>
        </w:tc>
        <w:tc>
          <w:tcPr>
            <w:tcW w:w="1416" w:type="dxa"/>
          </w:tcPr>
          <w:p w:rsidR="00A51965" w:rsidRDefault="00D44231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  <w:p w:rsidR="00A51965" w:rsidRDefault="00D44231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633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84" w:type="dxa"/>
          </w:tcPr>
          <w:p w:rsidR="00A51965" w:rsidRDefault="00D44231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 w:rsidR="003C7219">
              <w:rPr>
                <w:sz w:val="24"/>
              </w:rPr>
              <w:t>уголка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A51965" w:rsidRDefault="00D44231">
            <w:pPr>
              <w:pStyle w:val="TableParagraph"/>
              <w:spacing w:line="270" w:lineRule="exact"/>
              <w:ind w:right="6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>
        <w:trPr>
          <w:trHeight w:val="635"/>
        </w:trPr>
        <w:tc>
          <w:tcPr>
            <w:tcW w:w="689" w:type="dxa"/>
          </w:tcPr>
          <w:p w:rsidR="00A51965" w:rsidRDefault="003C7219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D44231">
              <w:rPr>
                <w:spacing w:val="-5"/>
                <w:sz w:val="24"/>
              </w:rPr>
              <w:t>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информационных</w:t>
            </w:r>
            <w:proofErr w:type="gramEnd"/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стендов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D442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634"/>
        </w:trPr>
        <w:tc>
          <w:tcPr>
            <w:tcW w:w="689" w:type="dxa"/>
          </w:tcPr>
          <w:p w:rsidR="00A51965" w:rsidRDefault="003C7219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D44231">
              <w:rPr>
                <w:spacing w:val="-5"/>
                <w:sz w:val="24"/>
              </w:rPr>
              <w:t>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D4423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A51965" w:rsidRDefault="00D44231">
            <w:pPr>
              <w:pStyle w:val="TableParagraph"/>
              <w:spacing w:line="271" w:lineRule="exact"/>
              <w:ind w:right="6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>
        <w:trPr>
          <w:trHeight w:val="1269"/>
        </w:trPr>
        <w:tc>
          <w:tcPr>
            <w:tcW w:w="689" w:type="dxa"/>
          </w:tcPr>
          <w:p w:rsidR="00A51965" w:rsidRDefault="006814E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D44231">
              <w:rPr>
                <w:spacing w:val="-5"/>
                <w:sz w:val="24"/>
              </w:rPr>
              <w:t>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8" w:lineRule="auto"/>
              <w:ind w:right="1182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экспозиций 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детей,</w:t>
            </w:r>
          </w:p>
          <w:p w:rsidR="00A51965" w:rsidRDefault="00D44231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фотоотчетов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интересных</w:t>
            </w:r>
          </w:p>
          <w:p w:rsidR="00A51965" w:rsidRDefault="00D44231">
            <w:pPr>
              <w:pStyle w:val="TableParagraph"/>
              <w:spacing w:before="35"/>
              <w:rPr>
                <w:sz w:val="24"/>
              </w:rPr>
            </w:pPr>
            <w:proofErr w:type="gramStart"/>
            <w:r>
              <w:rPr>
                <w:sz w:val="24"/>
              </w:rPr>
              <w:t>событиях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лагере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8" w:lineRule="auto"/>
              <w:ind w:right="3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D442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A51965" w:rsidRDefault="00D44231">
            <w:pPr>
              <w:pStyle w:val="TableParagraph"/>
              <w:spacing w:line="270" w:lineRule="exact"/>
              <w:ind w:right="6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>
        <w:trPr>
          <w:trHeight w:val="635"/>
        </w:trPr>
        <w:tc>
          <w:tcPr>
            <w:tcW w:w="689" w:type="dxa"/>
          </w:tcPr>
          <w:p w:rsidR="00A51965" w:rsidRDefault="006814EF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D44231">
              <w:rPr>
                <w:spacing w:val="-5"/>
                <w:sz w:val="24"/>
              </w:rPr>
              <w:t>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двор»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A51965" w:rsidRDefault="00D44231">
            <w:pPr>
              <w:pStyle w:val="TableParagraph"/>
              <w:spacing w:line="270" w:lineRule="exact"/>
              <w:ind w:right="6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>
        <w:trPr>
          <w:trHeight w:val="477"/>
        </w:trPr>
        <w:tc>
          <w:tcPr>
            <w:tcW w:w="10269" w:type="dxa"/>
            <w:gridSpan w:val="6"/>
          </w:tcPr>
          <w:p w:rsidR="00A51965" w:rsidRDefault="00D44231">
            <w:pPr>
              <w:pStyle w:val="TableParagraph"/>
              <w:spacing w:line="275" w:lineRule="exact"/>
              <w:ind w:left="25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A51965">
        <w:trPr>
          <w:trHeight w:val="479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Минутки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D44231" w:rsidP="003C7219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1586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профилактике</w:t>
            </w:r>
          </w:p>
          <w:p w:rsidR="00A51965" w:rsidRDefault="00D44231">
            <w:pPr>
              <w:pStyle w:val="TableParagraph"/>
              <w:spacing w:before="40" w:line="278" w:lineRule="auto"/>
              <w:ind w:right="236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дорожно-транспортного травматизма, </w:t>
            </w:r>
            <w:proofErr w:type="gramStart"/>
            <w:r>
              <w:rPr>
                <w:sz w:val="24"/>
              </w:rPr>
              <w:t>пожарной</w:t>
            </w:r>
            <w:proofErr w:type="gramEnd"/>
          </w:p>
          <w:p w:rsidR="00A51965" w:rsidRDefault="00D4423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6" w:lineRule="auto"/>
              <w:ind w:right="3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D44231" w:rsidP="003C7219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A51965" w:rsidRDefault="00D44231">
            <w:pPr>
              <w:pStyle w:val="TableParagraph"/>
              <w:spacing w:line="270" w:lineRule="exact"/>
              <w:ind w:right="605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1965">
        <w:trPr>
          <w:trHeight w:val="479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эвакуация</w:t>
            </w:r>
          </w:p>
        </w:tc>
        <w:tc>
          <w:tcPr>
            <w:tcW w:w="1416" w:type="dxa"/>
          </w:tcPr>
          <w:p w:rsidR="00A51965" w:rsidRDefault="00D44231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3C7219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.06.2023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D44231" w:rsidP="003C7219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633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поведения,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D4423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3C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A51965" w:rsidRDefault="00A51965">
            <w:pPr>
              <w:pStyle w:val="TableParagraph"/>
              <w:spacing w:line="270" w:lineRule="exact"/>
              <w:ind w:left="422"/>
              <w:rPr>
                <w:sz w:val="24"/>
              </w:rPr>
            </w:pPr>
          </w:p>
        </w:tc>
      </w:tr>
      <w:tr w:rsidR="00A51965">
        <w:trPr>
          <w:trHeight w:val="636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виртуальные</w:t>
            </w:r>
          </w:p>
          <w:p w:rsidR="00A51965" w:rsidRDefault="00D44231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друзья»</w:t>
            </w:r>
          </w:p>
        </w:tc>
        <w:tc>
          <w:tcPr>
            <w:tcW w:w="1416" w:type="dxa"/>
          </w:tcPr>
          <w:p w:rsidR="003C7219" w:rsidRDefault="003C7219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3C7219" w:rsidP="003C72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3C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A51965" w:rsidRDefault="00A51965">
            <w:pPr>
              <w:pStyle w:val="TableParagraph"/>
              <w:spacing w:line="271" w:lineRule="exact"/>
              <w:ind w:left="2"/>
              <w:rPr>
                <w:sz w:val="24"/>
              </w:rPr>
            </w:pPr>
          </w:p>
        </w:tc>
      </w:tr>
      <w:tr w:rsidR="00A51965">
        <w:trPr>
          <w:trHeight w:val="479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Интернет»</w:t>
            </w:r>
          </w:p>
        </w:tc>
        <w:tc>
          <w:tcPr>
            <w:tcW w:w="1416" w:type="dxa"/>
          </w:tcPr>
          <w:p w:rsidR="003C7219" w:rsidRDefault="003C7219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3C7219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3C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A51965" w:rsidRDefault="00A51965">
            <w:pPr>
              <w:pStyle w:val="TableParagraph"/>
              <w:spacing w:line="270" w:lineRule="exact"/>
              <w:ind w:left="2"/>
              <w:rPr>
                <w:sz w:val="24"/>
              </w:rPr>
            </w:pPr>
          </w:p>
        </w:tc>
      </w:tr>
      <w:tr w:rsidR="00A51965">
        <w:trPr>
          <w:trHeight w:val="477"/>
        </w:trPr>
        <w:tc>
          <w:tcPr>
            <w:tcW w:w="10269" w:type="dxa"/>
            <w:gridSpan w:val="6"/>
          </w:tcPr>
          <w:p w:rsidR="00A51965" w:rsidRDefault="003C7219">
            <w:pPr>
              <w:pStyle w:val="TableParagraph"/>
              <w:spacing w:before="47"/>
              <w:ind w:left="248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</w:t>
            </w:r>
            <w:r w:rsidR="00D44231">
              <w:rPr>
                <w:b/>
                <w:sz w:val="28"/>
              </w:rPr>
              <w:t>Модуль</w:t>
            </w:r>
            <w:r w:rsidR="00D44231">
              <w:rPr>
                <w:b/>
                <w:spacing w:val="-6"/>
                <w:sz w:val="28"/>
              </w:rPr>
              <w:t xml:space="preserve"> </w:t>
            </w:r>
            <w:r w:rsidR="00D44231">
              <w:rPr>
                <w:b/>
                <w:sz w:val="28"/>
              </w:rPr>
              <w:t>«Работа</w:t>
            </w:r>
            <w:r w:rsidR="00D44231">
              <w:rPr>
                <w:b/>
                <w:spacing w:val="-8"/>
                <w:sz w:val="28"/>
              </w:rPr>
              <w:t xml:space="preserve"> </w:t>
            </w:r>
            <w:r w:rsidR="00D44231">
              <w:rPr>
                <w:b/>
                <w:sz w:val="28"/>
              </w:rPr>
              <w:t>с</w:t>
            </w:r>
            <w:r w:rsidR="00D44231">
              <w:rPr>
                <w:b/>
                <w:spacing w:val="-4"/>
                <w:sz w:val="28"/>
              </w:rPr>
              <w:t xml:space="preserve"> </w:t>
            </w:r>
            <w:r w:rsidR="00D44231">
              <w:rPr>
                <w:b/>
                <w:spacing w:val="-2"/>
                <w:sz w:val="28"/>
              </w:rPr>
              <w:t>воспитателями»</w:t>
            </w:r>
          </w:p>
        </w:tc>
      </w:tr>
      <w:tr w:rsidR="00A51965">
        <w:trPr>
          <w:trHeight w:val="479"/>
        </w:trPr>
        <w:tc>
          <w:tcPr>
            <w:tcW w:w="689" w:type="dxa"/>
          </w:tcPr>
          <w:p w:rsidR="00A51965" w:rsidRDefault="003C7219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D44231">
              <w:rPr>
                <w:spacing w:val="-5"/>
                <w:sz w:val="24"/>
              </w:rPr>
              <w:t>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Инструктивные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</w:t>
            </w:r>
          </w:p>
        </w:tc>
        <w:tc>
          <w:tcPr>
            <w:tcW w:w="1416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D442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3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477"/>
        </w:trPr>
        <w:tc>
          <w:tcPr>
            <w:tcW w:w="689" w:type="dxa"/>
          </w:tcPr>
          <w:p w:rsidR="00A51965" w:rsidRDefault="003C7219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4" w:type="dxa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1416" w:type="dxa"/>
          </w:tcPr>
          <w:p w:rsidR="00A51965" w:rsidRDefault="00A51965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69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</w:tbl>
    <w:p w:rsidR="00A51965" w:rsidRDefault="00A51965">
      <w:pPr>
        <w:rPr>
          <w:sz w:val="24"/>
        </w:rPr>
        <w:sectPr w:rsidR="00A51965">
          <w:footerReference w:type="default" r:id="rId21"/>
          <w:pgSz w:w="11920" w:h="16850"/>
          <w:pgMar w:top="840" w:right="280" w:bottom="1660" w:left="720" w:header="0" w:footer="1470" w:gutter="0"/>
          <w:pgNumType w:start="32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9"/>
        <w:gridCol w:w="84"/>
        <w:gridCol w:w="3601"/>
        <w:gridCol w:w="1417"/>
        <w:gridCol w:w="1700"/>
        <w:gridCol w:w="1419"/>
        <w:gridCol w:w="1364"/>
      </w:tblGrid>
      <w:tr w:rsidR="00A51965">
        <w:trPr>
          <w:trHeight w:val="477"/>
        </w:trPr>
        <w:tc>
          <w:tcPr>
            <w:tcW w:w="68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  <w:gridSpan w:val="2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364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480"/>
        </w:trPr>
        <w:tc>
          <w:tcPr>
            <w:tcW w:w="10274" w:type="dxa"/>
            <w:gridSpan w:val="7"/>
          </w:tcPr>
          <w:p w:rsidR="00A51965" w:rsidRDefault="00D44231">
            <w:pPr>
              <w:pStyle w:val="TableParagraph"/>
              <w:spacing w:line="275" w:lineRule="exact"/>
              <w:ind w:left="299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родителями»</w:t>
            </w:r>
          </w:p>
        </w:tc>
      </w:tr>
      <w:tr w:rsidR="00A51965">
        <w:trPr>
          <w:trHeight w:val="1269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5" w:type="dxa"/>
            <w:gridSpan w:val="2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  <w:p w:rsidR="00A51965" w:rsidRDefault="00D44231" w:rsidP="003C721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летнем лагере «</w:t>
            </w:r>
            <w:r w:rsidR="003C7219"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:rsidR="00A51965" w:rsidRDefault="006E26D0" w:rsidP="006E26D0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 w:rsidR="00D44231">
              <w:rPr>
                <w:spacing w:val="-2"/>
                <w:sz w:val="24"/>
              </w:rPr>
              <w:t>.05.202</w:t>
            </w:r>
            <w:r>
              <w:rPr>
                <w:spacing w:val="-2"/>
                <w:sz w:val="24"/>
              </w:rPr>
              <w:t>4</w:t>
            </w:r>
          </w:p>
        </w:tc>
        <w:tc>
          <w:tcPr>
            <w:tcW w:w="1700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A51965" w:rsidRDefault="00D4423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4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1586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3685" w:type="dxa"/>
            <w:gridSpan w:val="2"/>
          </w:tcPr>
          <w:p w:rsidR="003C7219" w:rsidRDefault="003C7219" w:rsidP="003C7219">
            <w:pPr>
              <w:pStyle w:val="TableParagraph"/>
              <w:spacing w:line="276" w:lineRule="auto"/>
              <w:ind w:right="835"/>
              <w:rPr>
                <w:sz w:val="24"/>
              </w:rPr>
            </w:pPr>
            <w:r>
              <w:rPr>
                <w:sz w:val="24"/>
              </w:rPr>
              <w:t>К</w:t>
            </w:r>
            <w:r w:rsidR="00D44231">
              <w:rPr>
                <w:sz w:val="24"/>
              </w:rPr>
              <w:t>онсультации психолог</w:t>
            </w:r>
            <w:r>
              <w:rPr>
                <w:sz w:val="24"/>
              </w:rPr>
              <w:t xml:space="preserve">а </w:t>
            </w:r>
            <w:r w:rsidR="00D44231">
              <w:rPr>
                <w:sz w:val="24"/>
              </w:rPr>
              <w:t xml:space="preserve">и педагогов </w:t>
            </w:r>
          </w:p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A51965" w:rsidRDefault="00D44231">
            <w:pPr>
              <w:pStyle w:val="TableParagraph"/>
              <w:spacing w:line="276" w:lineRule="auto"/>
              <w:ind w:left="-1" w:right="3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0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A51965" w:rsidRDefault="00D44231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4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</w:tr>
      <w:tr w:rsidR="00A51965">
        <w:trPr>
          <w:trHeight w:val="636"/>
        </w:trPr>
        <w:tc>
          <w:tcPr>
            <w:tcW w:w="689" w:type="dxa"/>
          </w:tcPr>
          <w:p w:rsidR="00A51965" w:rsidRDefault="00D44231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85" w:type="dxa"/>
            <w:gridSpan w:val="2"/>
          </w:tcPr>
          <w:p w:rsidR="00A51965" w:rsidRDefault="00D442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</w:tc>
        <w:tc>
          <w:tcPr>
            <w:tcW w:w="1417" w:type="dxa"/>
          </w:tcPr>
          <w:p w:rsidR="00A51965" w:rsidRDefault="00D44231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A51965" w:rsidRDefault="00D44231">
            <w:pPr>
              <w:pStyle w:val="TableParagraph"/>
              <w:spacing w:before="44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0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A51965" w:rsidRDefault="003C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4" w:type="dxa"/>
          </w:tcPr>
          <w:p w:rsidR="00A51965" w:rsidRDefault="00A5196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</w:p>
        </w:tc>
      </w:tr>
      <w:tr w:rsidR="00A51965">
        <w:trPr>
          <w:trHeight w:val="633"/>
        </w:trPr>
        <w:tc>
          <w:tcPr>
            <w:tcW w:w="10274" w:type="dxa"/>
            <w:gridSpan w:val="7"/>
          </w:tcPr>
          <w:p w:rsidR="00A51965" w:rsidRDefault="00A51965">
            <w:pPr>
              <w:pStyle w:val="TableParagraph"/>
              <w:spacing w:before="5"/>
              <w:rPr>
                <w:sz w:val="27"/>
              </w:rPr>
            </w:pPr>
          </w:p>
          <w:p w:rsidR="00A51965" w:rsidRDefault="00D44231">
            <w:pPr>
              <w:pStyle w:val="TableParagraph"/>
              <w:ind w:left="3020" w:right="2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«Экскурсии»</w:t>
            </w:r>
          </w:p>
        </w:tc>
      </w:tr>
      <w:tr w:rsidR="00A51965" w:rsidTr="003C7219">
        <w:trPr>
          <w:trHeight w:val="738"/>
        </w:trPr>
        <w:tc>
          <w:tcPr>
            <w:tcW w:w="773" w:type="dxa"/>
            <w:gridSpan w:val="2"/>
          </w:tcPr>
          <w:p w:rsidR="00A51965" w:rsidRDefault="006E26D0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D44231">
              <w:rPr>
                <w:spacing w:val="-5"/>
                <w:sz w:val="24"/>
              </w:rPr>
              <w:t>.</w:t>
            </w:r>
          </w:p>
        </w:tc>
        <w:tc>
          <w:tcPr>
            <w:tcW w:w="3601" w:type="dxa"/>
          </w:tcPr>
          <w:p w:rsidR="00A51965" w:rsidRDefault="00D44231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 w:rsidR="003C7219">
              <w:rPr>
                <w:sz w:val="24"/>
              </w:rPr>
              <w:t>в сельскую библиотеку</w:t>
            </w:r>
          </w:p>
        </w:tc>
        <w:tc>
          <w:tcPr>
            <w:tcW w:w="1417" w:type="dxa"/>
          </w:tcPr>
          <w:p w:rsidR="00A51965" w:rsidRDefault="00D44231">
            <w:pPr>
              <w:pStyle w:val="TableParagraph"/>
              <w:spacing w:line="276" w:lineRule="auto"/>
              <w:ind w:left="-1" w:right="3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0" w:type="dxa"/>
          </w:tcPr>
          <w:p w:rsidR="00A51965" w:rsidRDefault="00A51965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A51965" w:rsidRDefault="003C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4" w:type="dxa"/>
          </w:tcPr>
          <w:p w:rsidR="00A51965" w:rsidRDefault="00A5196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</w:p>
        </w:tc>
      </w:tr>
      <w:tr w:rsidR="003C7219" w:rsidTr="003C7219">
        <w:trPr>
          <w:trHeight w:val="738"/>
        </w:trPr>
        <w:tc>
          <w:tcPr>
            <w:tcW w:w="773" w:type="dxa"/>
            <w:gridSpan w:val="2"/>
          </w:tcPr>
          <w:p w:rsidR="003C7219" w:rsidRDefault="006E26D0">
            <w:pPr>
              <w:pStyle w:val="TableParagraph"/>
              <w:spacing w:line="270" w:lineRule="exact"/>
              <w:ind w:left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01" w:type="dxa"/>
          </w:tcPr>
          <w:p w:rsidR="003C7219" w:rsidRDefault="003C7219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Экскурсия в школьный музей «Истоки»</w:t>
            </w:r>
          </w:p>
        </w:tc>
        <w:tc>
          <w:tcPr>
            <w:tcW w:w="1417" w:type="dxa"/>
          </w:tcPr>
          <w:p w:rsidR="003C7219" w:rsidRDefault="003C7219">
            <w:pPr>
              <w:pStyle w:val="TableParagraph"/>
              <w:spacing w:line="276" w:lineRule="auto"/>
              <w:ind w:left="-1" w:right="3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0" w:type="dxa"/>
          </w:tcPr>
          <w:p w:rsidR="003C7219" w:rsidRDefault="003C7219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C7219" w:rsidRDefault="003C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4" w:type="dxa"/>
          </w:tcPr>
          <w:p w:rsidR="003C7219" w:rsidRDefault="003C721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</w:p>
        </w:tc>
      </w:tr>
      <w:tr w:rsidR="003C7219" w:rsidTr="003C7219">
        <w:trPr>
          <w:trHeight w:val="738"/>
        </w:trPr>
        <w:tc>
          <w:tcPr>
            <w:tcW w:w="773" w:type="dxa"/>
            <w:gridSpan w:val="2"/>
          </w:tcPr>
          <w:p w:rsidR="003C7219" w:rsidRDefault="006E26D0">
            <w:pPr>
              <w:pStyle w:val="TableParagraph"/>
              <w:spacing w:line="270" w:lineRule="exact"/>
              <w:ind w:left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01" w:type="dxa"/>
          </w:tcPr>
          <w:p w:rsidR="003C7219" w:rsidRDefault="003C7219" w:rsidP="003C721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Экскурсия в школьную библиотеку</w:t>
            </w:r>
          </w:p>
        </w:tc>
        <w:tc>
          <w:tcPr>
            <w:tcW w:w="1417" w:type="dxa"/>
          </w:tcPr>
          <w:p w:rsidR="003C7219" w:rsidRDefault="003C7219">
            <w:pPr>
              <w:pStyle w:val="TableParagraph"/>
              <w:spacing w:line="276" w:lineRule="auto"/>
              <w:ind w:left="-1" w:right="3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0" w:type="dxa"/>
          </w:tcPr>
          <w:p w:rsidR="003C7219" w:rsidRDefault="003C7219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C7219" w:rsidRDefault="003C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4" w:type="dxa"/>
          </w:tcPr>
          <w:p w:rsidR="003C7219" w:rsidRDefault="003C7219">
            <w:pPr>
              <w:pStyle w:val="TableParagraph"/>
              <w:spacing w:line="270" w:lineRule="exact"/>
              <w:jc w:val="center"/>
              <w:rPr>
                <w:sz w:val="24"/>
              </w:rPr>
            </w:pPr>
          </w:p>
        </w:tc>
      </w:tr>
    </w:tbl>
    <w:p w:rsidR="003C7219" w:rsidRDefault="003C7219">
      <w:pPr>
        <w:rPr>
          <w:sz w:val="24"/>
        </w:rPr>
        <w:sectPr w:rsidR="003C7219">
          <w:type w:val="continuous"/>
          <w:pgSz w:w="11920" w:h="16850"/>
          <w:pgMar w:top="840" w:right="280" w:bottom="1660" w:left="720" w:header="0" w:footer="1470" w:gutter="0"/>
          <w:cols w:space="720"/>
        </w:sectPr>
      </w:pPr>
    </w:p>
    <w:p w:rsidR="00304B98" w:rsidRDefault="00304B98"/>
    <w:p w:rsidR="00304B98" w:rsidRDefault="00304B98" w:rsidP="00304B98">
      <w:pPr>
        <w:rPr>
          <w:sz w:val="28"/>
          <w:szCs w:val="28"/>
          <w:lang w:eastAsia="ru-RU"/>
        </w:rPr>
      </w:pPr>
    </w:p>
    <w:p w:rsidR="003C7219" w:rsidRPr="00AD384B" w:rsidRDefault="003C7219" w:rsidP="003C721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AD384B">
        <w:rPr>
          <w:rFonts w:ascii="Times New Roman" w:hAnsi="Times New Roman"/>
          <w:sz w:val="28"/>
          <w:szCs w:val="28"/>
        </w:rPr>
        <w:t>Муниципальное  бюджетное  общеобразовательное  учреждение</w:t>
      </w:r>
    </w:p>
    <w:p w:rsidR="003C7219" w:rsidRDefault="003C7219" w:rsidP="003C7219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proofErr w:type="spellStart"/>
      <w:r>
        <w:rPr>
          <w:sz w:val="28"/>
          <w:szCs w:val="28"/>
        </w:rPr>
        <w:t>Сусатская</w:t>
      </w:r>
      <w:proofErr w:type="spellEnd"/>
      <w:r w:rsidRPr="00AD384B">
        <w:rPr>
          <w:sz w:val="28"/>
          <w:szCs w:val="28"/>
        </w:rPr>
        <w:t xml:space="preserve">  средняя  общеобразовательная  школа</w:t>
      </w:r>
    </w:p>
    <w:p w:rsidR="003C7219" w:rsidRDefault="003C7219" w:rsidP="003C7219">
      <w:pPr>
        <w:suppressAutoHyphens/>
        <w:rPr>
          <w:sz w:val="28"/>
          <w:szCs w:val="28"/>
        </w:rPr>
      </w:pPr>
    </w:p>
    <w:p w:rsidR="003C7219" w:rsidRDefault="003C7219" w:rsidP="003C7219">
      <w:pPr>
        <w:suppressAutoHyphens/>
        <w:rPr>
          <w:sz w:val="28"/>
          <w:szCs w:val="28"/>
        </w:rPr>
      </w:pPr>
    </w:p>
    <w:p w:rsidR="003C7219" w:rsidRDefault="003C7219" w:rsidP="003C7219">
      <w:pPr>
        <w:suppressAutoHyphens/>
        <w:rPr>
          <w:sz w:val="28"/>
          <w:szCs w:val="28"/>
        </w:rPr>
      </w:pPr>
    </w:p>
    <w:p w:rsidR="003C7219" w:rsidRDefault="003C7219" w:rsidP="003C7219">
      <w:pPr>
        <w:suppressAutoHyphens/>
        <w:rPr>
          <w:sz w:val="28"/>
          <w:szCs w:val="28"/>
        </w:rPr>
      </w:pPr>
    </w:p>
    <w:p w:rsidR="003C7219" w:rsidRPr="00786061" w:rsidRDefault="003C7219" w:rsidP="003C7219">
      <w:pPr>
        <w:suppressAutoHyphens/>
        <w:rPr>
          <w:b/>
        </w:rPr>
      </w:pPr>
    </w:p>
    <w:p w:rsidR="00304B98" w:rsidRPr="00F014DF" w:rsidRDefault="00304B98" w:rsidP="00304B98">
      <w:pPr>
        <w:tabs>
          <w:tab w:val="left" w:pos="9288"/>
        </w:tabs>
        <w:ind w:left="360"/>
        <w:jc w:val="center"/>
        <w:rPr>
          <w:sz w:val="28"/>
          <w:szCs w:val="28"/>
          <w:lang w:eastAsia="ru-RU"/>
        </w:rPr>
      </w:pPr>
    </w:p>
    <w:p w:rsidR="00304B98" w:rsidRPr="00F014DF" w:rsidRDefault="00304B98" w:rsidP="00304B98">
      <w:pPr>
        <w:tabs>
          <w:tab w:val="left" w:pos="9288"/>
        </w:tabs>
        <w:ind w:left="360"/>
        <w:jc w:val="center"/>
        <w:rPr>
          <w:sz w:val="28"/>
          <w:szCs w:val="28"/>
          <w:lang w:eastAsia="ru-RU"/>
        </w:rPr>
      </w:pPr>
    </w:p>
    <w:p w:rsidR="00304B98" w:rsidRPr="00F014DF" w:rsidRDefault="00304B98" w:rsidP="00304B98">
      <w:pPr>
        <w:tabs>
          <w:tab w:val="left" w:pos="9288"/>
        </w:tabs>
        <w:ind w:left="360"/>
        <w:jc w:val="center"/>
        <w:rPr>
          <w:sz w:val="28"/>
          <w:szCs w:val="28"/>
          <w:lang w:eastAsia="ru-RU"/>
        </w:rPr>
      </w:pPr>
      <w:bookmarkStart w:id="0" w:name="_GoBack"/>
      <w:bookmarkEnd w:id="0"/>
    </w:p>
    <w:p w:rsidR="00304B98" w:rsidRPr="00F014DF" w:rsidRDefault="00304B98" w:rsidP="00304B98">
      <w:pPr>
        <w:rPr>
          <w:sz w:val="24"/>
          <w:szCs w:val="24"/>
          <w:lang w:eastAsia="ru-RU"/>
        </w:rPr>
      </w:pPr>
    </w:p>
    <w:p w:rsidR="00304B98" w:rsidRPr="00F014DF" w:rsidRDefault="00304B98" w:rsidP="00304B98">
      <w:pPr>
        <w:rPr>
          <w:sz w:val="28"/>
          <w:szCs w:val="28"/>
          <w:lang w:eastAsia="ru-RU"/>
        </w:rPr>
      </w:pPr>
    </w:p>
    <w:p w:rsidR="00304B98" w:rsidRPr="00F014DF" w:rsidRDefault="00304B98" w:rsidP="00304B98">
      <w:pPr>
        <w:jc w:val="center"/>
        <w:rPr>
          <w:b/>
          <w:sz w:val="40"/>
          <w:szCs w:val="40"/>
          <w:lang w:eastAsia="ru-RU"/>
        </w:rPr>
      </w:pPr>
      <w:r w:rsidRPr="00F014DF">
        <w:rPr>
          <w:b/>
          <w:sz w:val="40"/>
          <w:szCs w:val="40"/>
          <w:lang w:eastAsia="ru-RU"/>
        </w:rPr>
        <w:t>Программа</w:t>
      </w:r>
    </w:p>
    <w:p w:rsidR="00304B98" w:rsidRPr="00F014DF" w:rsidRDefault="00304B98" w:rsidP="00304B98">
      <w:pPr>
        <w:jc w:val="center"/>
        <w:rPr>
          <w:b/>
          <w:sz w:val="36"/>
          <w:szCs w:val="36"/>
          <w:lang w:eastAsia="ru-RU"/>
        </w:rPr>
      </w:pPr>
      <w:r w:rsidRPr="00F014DF">
        <w:rPr>
          <w:b/>
          <w:sz w:val="36"/>
          <w:szCs w:val="36"/>
          <w:lang w:eastAsia="ru-RU"/>
        </w:rPr>
        <w:t xml:space="preserve"> </w:t>
      </w:r>
      <w:r w:rsidRPr="00F014DF">
        <w:rPr>
          <w:b/>
          <w:sz w:val="36"/>
          <w:szCs w:val="36"/>
        </w:rPr>
        <w:t>«</w:t>
      </w:r>
      <w:proofErr w:type="spellStart"/>
      <w:r w:rsidR="006E26D0">
        <w:rPr>
          <w:b/>
          <w:sz w:val="36"/>
          <w:szCs w:val="36"/>
        </w:rPr>
        <w:t>Эколята</w:t>
      </w:r>
      <w:proofErr w:type="spellEnd"/>
      <w:r w:rsidRPr="00F014DF">
        <w:rPr>
          <w:b/>
          <w:sz w:val="36"/>
          <w:szCs w:val="36"/>
        </w:rPr>
        <w:t>»</w:t>
      </w:r>
    </w:p>
    <w:p w:rsidR="00304B98" w:rsidRPr="00F014DF" w:rsidRDefault="00304B98" w:rsidP="00304B98">
      <w:pPr>
        <w:jc w:val="center"/>
        <w:rPr>
          <w:sz w:val="28"/>
          <w:szCs w:val="28"/>
          <w:lang w:eastAsia="ru-RU"/>
        </w:rPr>
      </w:pPr>
    </w:p>
    <w:p w:rsidR="00304B98" w:rsidRPr="00F014DF" w:rsidRDefault="00304B98" w:rsidP="00304B98">
      <w:pPr>
        <w:spacing w:before="121"/>
        <w:ind w:left="1314" w:right="881"/>
        <w:jc w:val="center"/>
        <w:rPr>
          <w:b/>
          <w:sz w:val="36"/>
          <w:szCs w:val="24"/>
          <w:lang w:eastAsia="ru-RU"/>
        </w:rPr>
      </w:pPr>
      <w:r w:rsidRPr="00F014DF">
        <w:rPr>
          <w:b/>
          <w:sz w:val="36"/>
          <w:szCs w:val="24"/>
          <w:lang w:eastAsia="ru-RU"/>
        </w:rPr>
        <w:t xml:space="preserve">летнего оздоровительного лагеря </w:t>
      </w:r>
    </w:p>
    <w:p w:rsidR="00304B98" w:rsidRPr="00F014DF" w:rsidRDefault="00304B98" w:rsidP="00304B98">
      <w:pPr>
        <w:spacing w:before="121"/>
        <w:ind w:left="1314" w:right="881"/>
        <w:jc w:val="center"/>
        <w:rPr>
          <w:b/>
          <w:sz w:val="36"/>
          <w:szCs w:val="24"/>
          <w:lang w:eastAsia="ru-RU"/>
        </w:rPr>
      </w:pPr>
      <w:r w:rsidRPr="00F014DF">
        <w:rPr>
          <w:b/>
          <w:sz w:val="36"/>
          <w:szCs w:val="24"/>
          <w:lang w:eastAsia="ru-RU"/>
        </w:rPr>
        <w:t xml:space="preserve">дневного  </w:t>
      </w:r>
      <w:r w:rsidRPr="00F014DF">
        <w:rPr>
          <w:b/>
          <w:spacing w:val="-87"/>
          <w:sz w:val="36"/>
          <w:szCs w:val="24"/>
          <w:lang w:eastAsia="ru-RU"/>
        </w:rPr>
        <w:t xml:space="preserve"> </w:t>
      </w:r>
      <w:r w:rsidRPr="00F014DF">
        <w:rPr>
          <w:b/>
          <w:sz w:val="36"/>
          <w:szCs w:val="24"/>
          <w:lang w:eastAsia="ru-RU"/>
        </w:rPr>
        <w:t>пребывания</w:t>
      </w:r>
      <w:r w:rsidRPr="00F014DF">
        <w:rPr>
          <w:b/>
          <w:spacing w:val="-4"/>
          <w:sz w:val="36"/>
          <w:szCs w:val="24"/>
          <w:lang w:eastAsia="ru-RU"/>
        </w:rPr>
        <w:t xml:space="preserve"> </w:t>
      </w:r>
      <w:r w:rsidRPr="00F014DF">
        <w:rPr>
          <w:b/>
          <w:sz w:val="36"/>
          <w:szCs w:val="24"/>
          <w:lang w:eastAsia="ru-RU"/>
        </w:rPr>
        <w:t>детей</w:t>
      </w:r>
    </w:p>
    <w:p w:rsidR="00304B98" w:rsidRPr="00F014DF" w:rsidRDefault="003C7219" w:rsidP="003C7219">
      <w:pPr>
        <w:spacing w:before="121"/>
        <w:ind w:left="1314" w:right="881"/>
        <w:rPr>
          <w:b/>
          <w:sz w:val="36"/>
          <w:szCs w:val="24"/>
          <w:lang w:eastAsia="ru-RU"/>
        </w:rPr>
      </w:pPr>
      <w:r>
        <w:rPr>
          <w:b/>
          <w:sz w:val="36"/>
          <w:szCs w:val="24"/>
          <w:lang w:eastAsia="ru-RU"/>
        </w:rPr>
        <w:t xml:space="preserve">                               </w:t>
      </w:r>
      <w:r w:rsidR="00304B98" w:rsidRPr="00F014DF">
        <w:rPr>
          <w:b/>
          <w:sz w:val="36"/>
          <w:szCs w:val="24"/>
          <w:lang w:eastAsia="ru-RU"/>
        </w:rPr>
        <w:t>«</w:t>
      </w:r>
      <w:r>
        <w:rPr>
          <w:b/>
          <w:sz w:val="36"/>
          <w:szCs w:val="24"/>
          <w:lang w:eastAsia="ru-RU"/>
        </w:rPr>
        <w:t>Сказка</w:t>
      </w:r>
      <w:r w:rsidR="00304B98" w:rsidRPr="00F014DF">
        <w:rPr>
          <w:b/>
          <w:sz w:val="36"/>
          <w:szCs w:val="24"/>
          <w:lang w:eastAsia="ru-RU"/>
        </w:rPr>
        <w:t>»</w:t>
      </w:r>
    </w:p>
    <w:p w:rsidR="00304B98" w:rsidRPr="00F014DF" w:rsidRDefault="00304B98" w:rsidP="00304B98">
      <w:pPr>
        <w:jc w:val="center"/>
        <w:rPr>
          <w:sz w:val="28"/>
          <w:szCs w:val="28"/>
          <w:lang w:eastAsia="ru-RU"/>
        </w:rPr>
      </w:pPr>
    </w:p>
    <w:p w:rsidR="00304B98" w:rsidRPr="00F014DF" w:rsidRDefault="00304B98" w:rsidP="00304B98">
      <w:pPr>
        <w:jc w:val="center"/>
        <w:rPr>
          <w:sz w:val="28"/>
          <w:szCs w:val="28"/>
          <w:lang w:eastAsia="ru-RU"/>
        </w:rPr>
      </w:pPr>
    </w:p>
    <w:p w:rsidR="00304B98" w:rsidRPr="00F014DF" w:rsidRDefault="00304B98" w:rsidP="00304B98">
      <w:pPr>
        <w:jc w:val="center"/>
        <w:rPr>
          <w:sz w:val="28"/>
          <w:szCs w:val="28"/>
          <w:lang w:eastAsia="ru-RU"/>
        </w:rPr>
      </w:pPr>
    </w:p>
    <w:p w:rsidR="00304B98" w:rsidRDefault="00304B98" w:rsidP="00304B98">
      <w:pPr>
        <w:rPr>
          <w:b/>
          <w:sz w:val="28"/>
          <w:szCs w:val="28"/>
          <w:lang w:eastAsia="ru-RU"/>
        </w:rPr>
      </w:pPr>
      <w:r w:rsidRPr="00F014DF">
        <w:rPr>
          <w:b/>
          <w:sz w:val="28"/>
          <w:szCs w:val="28"/>
          <w:lang w:eastAsia="ru-RU"/>
        </w:rPr>
        <w:t xml:space="preserve">                                                                </w:t>
      </w:r>
    </w:p>
    <w:p w:rsidR="00304B98" w:rsidRDefault="00304B98" w:rsidP="00304B98">
      <w:pPr>
        <w:rPr>
          <w:b/>
          <w:sz w:val="28"/>
          <w:szCs w:val="28"/>
          <w:lang w:eastAsia="ru-RU"/>
        </w:rPr>
      </w:pPr>
    </w:p>
    <w:p w:rsidR="00304B98" w:rsidRPr="00F014DF" w:rsidRDefault="00304B98" w:rsidP="00304B98">
      <w:pPr>
        <w:rPr>
          <w:b/>
          <w:sz w:val="28"/>
          <w:szCs w:val="28"/>
          <w:lang w:eastAsia="ru-RU"/>
        </w:rPr>
      </w:pPr>
      <w:r w:rsidRPr="00F014DF">
        <w:rPr>
          <w:b/>
          <w:sz w:val="28"/>
          <w:szCs w:val="28"/>
          <w:lang w:eastAsia="ru-RU"/>
        </w:rPr>
        <w:t xml:space="preserve">          </w:t>
      </w:r>
    </w:p>
    <w:p w:rsidR="00304B98" w:rsidRPr="00F014DF" w:rsidRDefault="00304B98" w:rsidP="00304B98">
      <w:pPr>
        <w:rPr>
          <w:sz w:val="28"/>
          <w:szCs w:val="28"/>
          <w:lang w:eastAsia="ru-RU"/>
        </w:rPr>
      </w:pPr>
    </w:p>
    <w:p w:rsidR="00304B98" w:rsidRPr="00F014DF" w:rsidRDefault="00304B98" w:rsidP="00304B98">
      <w:pPr>
        <w:jc w:val="center"/>
        <w:rPr>
          <w:b/>
          <w:sz w:val="28"/>
          <w:szCs w:val="28"/>
          <w:lang w:eastAsia="ru-RU"/>
        </w:rPr>
      </w:pPr>
      <w:r w:rsidRPr="00F014DF">
        <w:rPr>
          <w:b/>
          <w:sz w:val="28"/>
          <w:szCs w:val="28"/>
          <w:lang w:eastAsia="ru-RU"/>
        </w:rPr>
        <w:t xml:space="preserve">                                Составитель</w:t>
      </w:r>
      <w:r w:rsidR="003C7219">
        <w:rPr>
          <w:b/>
          <w:sz w:val="28"/>
          <w:szCs w:val="28"/>
          <w:lang w:eastAsia="ru-RU"/>
        </w:rPr>
        <w:t>:</w:t>
      </w:r>
    </w:p>
    <w:p w:rsidR="00304B98" w:rsidRPr="00F014DF" w:rsidRDefault="00304B98" w:rsidP="00304B98">
      <w:pPr>
        <w:jc w:val="center"/>
        <w:rPr>
          <w:sz w:val="28"/>
          <w:szCs w:val="28"/>
          <w:lang w:eastAsia="ru-RU"/>
        </w:rPr>
      </w:pPr>
      <w:r w:rsidRPr="00F014DF">
        <w:rPr>
          <w:sz w:val="28"/>
          <w:szCs w:val="28"/>
          <w:lang w:eastAsia="ru-RU"/>
        </w:rPr>
        <w:t xml:space="preserve">                                        </w:t>
      </w:r>
      <w:r w:rsidR="003C7219">
        <w:rPr>
          <w:sz w:val="28"/>
          <w:szCs w:val="28"/>
          <w:lang w:eastAsia="ru-RU"/>
        </w:rPr>
        <w:t xml:space="preserve">                    </w:t>
      </w:r>
      <w:r w:rsidRPr="00F014DF">
        <w:rPr>
          <w:sz w:val="28"/>
          <w:szCs w:val="28"/>
          <w:lang w:eastAsia="ru-RU"/>
        </w:rPr>
        <w:t xml:space="preserve"> </w:t>
      </w:r>
      <w:r w:rsidR="003C7219">
        <w:rPr>
          <w:sz w:val="28"/>
          <w:szCs w:val="28"/>
          <w:lang w:eastAsia="ru-RU"/>
        </w:rPr>
        <w:t>Губина Е.Ю</w:t>
      </w:r>
      <w:r w:rsidRPr="00F014DF">
        <w:rPr>
          <w:sz w:val="28"/>
          <w:szCs w:val="28"/>
          <w:lang w:eastAsia="ru-RU"/>
        </w:rPr>
        <w:t>., начальник лагеря</w:t>
      </w:r>
    </w:p>
    <w:p w:rsidR="00304B98" w:rsidRPr="00F014DF" w:rsidRDefault="00304B98" w:rsidP="00304B98">
      <w:pPr>
        <w:jc w:val="center"/>
        <w:rPr>
          <w:sz w:val="28"/>
          <w:szCs w:val="28"/>
          <w:lang w:eastAsia="ru-RU"/>
        </w:rPr>
      </w:pPr>
      <w:r w:rsidRPr="00F014DF">
        <w:rPr>
          <w:sz w:val="28"/>
          <w:szCs w:val="28"/>
          <w:lang w:eastAsia="ru-RU"/>
        </w:rPr>
        <w:t xml:space="preserve">                                                                      </w:t>
      </w:r>
    </w:p>
    <w:p w:rsidR="00304B98" w:rsidRPr="00F014DF" w:rsidRDefault="00304B98" w:rsidP="00304B98">
      <w:pPr>
        <w:jc w:val="center"/>
        <w:rPr>
          <w:sz w:val="28"/>
          <w:szCs w:val="28"/>
          <w:lang w:eastAsia="ru-RU"/>
        </w:rPr>
      </w:pPr>
    </w:p>
    <w:p w:rsidR="00304B98" w:rsidRPr="00F014DF" w:rsidRDefault="00304B98" w:rsidP="00304B98">
      <w:pPr>
        <w:jc w:val="center"/>
        <w:rPr>
          <w:sz w:val="28"/>
          <w:szCs w:val="28"/>
          <w:lang w:eastAsia="ru-RU"/>
        </w:rPr>
      </w:pPr>
      <w:r w:rsidRPr="00F014DF">
        <w:rPr>
          <w:sz w:val="28"/>
          <w:szCs w:val="28"/>
          <w:lang w:eastAsia="ru-RU"/>
        </w:rPr>
        <w:t xml:space="preserve">                                   </w:t>
      </w:r>
    </w:p>
    <w:p w:rsidR="00304B98" w:rsidRDefault="00304B98" w:rsidP="00304B98">
      <w:pPr>
        <w:jc w:val="right"/>
        <w:rPr>
          <w:sz w:val="28"/>
          <w:szCs w:val="28"/>
          <w:lang w:eastAsia="ru-RU"/>
        </w:rPr>
      </w:pPr>
    </w:p>
    <w:p w:rsidR="003C7219" w:rsidRDefault="003C7219" w:rsidP="00304B98">
      <w:pPr>
        <w:jc w:val="right"/>
        <w:rPr>
          <w:sz w:val="28"/>
          <w:szCs w:val="28"/>
          <w:lang w:eastAsia="ru-RU"/>
        </w:rPr>
      </w:pPr>
    </w:p>
    <w:p w:rsidR="003C7219" w:rsidRDefault="003C7219" w:rsidP="00304B98">
      <w:pPr>
        <w:jc w:val="right"/>
        <w:rPr>
          <w:sz w:val="28"/>
          <w:szCs w:val="28"/>
          <w:lang w:eastAsia="ru-RU"/>
        </w:rPr>
      </w:pPr>
    </w:p>
    <w:p w:rsidR="003C7219" w:rsidRDefault="003C7219" w:rsidP="00304B98">
      <w:pPr>
        <w:jc w:val="right"/>
        <w:rPr>
          <w:sz w:val="28"/>
          <w:szCs w:val="28"/>
          <w:lang w:eastAsia="ru-RU"/>
        </w:rPr>
      </w:pPr>
    </w:p>
    <w:p w:rsidR="003C7219" w:rsidRPr="00F014DF" w:rsidRDefault="003C7219" w:rsidP="00304B98">
      <w:pPr>
        <w:jc w:val="right"/>
        <w:rPr>
          <w:sz w:val="28"/>
          <w:szCs w:val="28"/>
          <w:lang w:eastAsia="ru-RU"/>
        </w:rPr>
      </w:pPr>
    </w:p>
    <w:p w:rsidR="00304B98" w:rsidRPr="00F014DF" w:rsidRDefault="00304B98" w:rsidP="00304B98">
      <w:pPr>
        <w:rPr>
          <w:sz w:val="28"/>
          <w:szCs w:val="28"/>
          <w:lang w:eastAsia="ru-RU"/>
        </w:rPr>
      </w:pPr>
    </w:p>
    <w:p w:rsidR="00304B98" w:rsidRPr="00F014DF" w:rsidRDefault="003C7219" w:rsidP="003C7219">
      <w:pPr>
        <w:jc w:val="center"/>
        <w:rPr>
          <w:sz w:val="17"/>
        </w:rPr>
        <w:sectPr w:rsidR="00304B98" w:rsidRPr="00F014DF" w:rsidSect="003C7219">
          <w:footerReference w:type="default" r:id="rId22"/>
          <w:type w:val="continuous"/>
          <w:pgSz w:w="11910" w:h="16840"/>
          <w:pgMar w:top="709" w:right="620" w:bottom="280" w:left="1480" w:header="720" w:footer="720" w:gutter="0"/>
          <w:cols w:space="720"/>
        </w:sectPr>
      </w:pPr>
      <w:r>
        <w:rPr>
          <w:sz w:val="28"/>
          <w:szCs w:val="28"/>
          <w:lang w:eastAsia="ru-RU"/>
        </w:rPr>
        <w:t>Сусат</w:t>
      </w:r>
      <w:r w:rsidR="00304B98" w:rsidRPr="00F014DF">
        <w:rPr>
          <w:sz w:val="28"/>
          <w:szCs w:val="28"/>
          <w:lang w:eastAsia="ru-RU"/>
        </w:rPr>
        <w:t>, 202</w:t>
      </w:r>
      <w:r w:rsidR="006E26D0">
        <w:rPr>
          <w:sz w:val="28"/>
          <w:szCs w:val="28"/>
          <w:lang w:eastAsia="ru-RU"/>
        </w:rPr>
        <w:t>4</w:t>
      </w:r>
      <w:r w:rsidR="00304B98" w:rsidRPr="00F014DF">
        <w:rPr>
          <w:sz w:val="28"/>
          <w:szCs w:val="28"/>
          <w:lang w:eastAsia="ru-RU"/>
        </w:rPr>
        <w:t xml:space="preserve"> г</w:t>
      </w:r>
    </w:p>
    <w:p w:rsidR="00304B98" w:rsidRPr="00F014DF" w:rsidRDefault="00304B98" w:rsidP="00304B98">
      <w:pPr>
        <w:rPr>
          <w:sz w:val="18"/>
          <w:szCs w:val="28"/>
        </w:rPr>
      </w:pPr>
    </w:p>
    <w:p w:rsidR="00304B98" w:rsidRPr="00F014DF" w:rsidRDefault="00304B98" w:rsidP="00304B98">
      <w:pPr>
        <w:jc w:val="center"/>
        <w:rPr>
          <w:b/>
          <w:sz w:val="28"/>
          <w:szCs w:val="28"/>
        </w:rPr>
      </w:pPr>
      <w:r w:rsidRPr="00F014DF">
        <w:rPr>
          <w:b/>
          <w:sz w:val="28"/>
          <w:szCs w:val="28"/>
        </w:rPr>
        <w:t>Содержание</w:t>
      </w:r>
    </w:p>
    <w:p w:rsidR="00304B98" w:rsidRPr="00F014DF" w:rsidRDefault="00304B98" w:rsidP="00304B98">
      <w:pPr>
        <w:rPr>
          <w:sz w:val="28"/>
          <w:szCs w:val="28"/>
        </w:rPr>
      </w:pPr>
    </w:p>
    <w:p w:rsidR="00304B98" w:rsidRPr="00F014DF" w:rsidRDefault="00304B98" w:rsidP="00304B98">
      <w:pPr>
        <w:rPr>
          <w:sz w:val="28"/>
          <w:szCs w:val="28"/>
        </w:rPr>
      </w:pP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sz w:val="24"/>
          <w:szCs w:val="28"/>
        </w:rPr>
        <w:t xml:space="preserve">             1.Паспорт программы</w:t>
      </w: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sz w:val="24"/>
          <w:szCs w:val="28"/>
        </w:rPr>
        <w:t xml:space="preserve">             2. Пояснительная записка</w:t>
      </w: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sz w:val="24"/>
          <w:szCs w:val="28"/>
        </w:rPr>
        <w:t xml:space="preserve">             3. Целевой блок</w:t>
      </w:r>
    </w:p>
    <w:p w:rsidR="00304B98" w:rsidRPr="003C7219" w:rsidRDefault="00304B98" w:rsidP="00304B98">
      <w:pPr>
        <w:numPr>
          <w:ilvl w:val="0"/>
          <w:numId w:val="19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Цель</w:t>
      </w:r>
    </w:p>
    <w:p w:rsidR="00304B98" w:rsidRPr="003C7219" w:rsidRDefault="00304B98" w:rsidP="00304B98">
      <w:pPr>
        <w:numPr>
          <w:ilvl w:val="0"/>
          <w:numId w:val="19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Задачи</w:t>
      </w:r>
    </w:p>
    <w:p w:rsidR="00304B98" w:rsidRPr="003C7219" w:rsidRDefault="00304B98" w:rsidP="00304B98">
      <w:pPr>
        <w:numPr>
          <w:ilvl w:val="0"/>
          <w:numId w:val="19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Ожидаемые результаты</w:t>
      </w: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sz w:val="24"/>
          <w:szCs w:val="28"/>
        </w:rPr>
        <w:t xml:space="preserve">          4.Механизм реализации программы</w:t>
      </w:r>
    </w:p>
    <w:p w:rsidR="00304B98" w:rsidRPr="003C7219" w:rsidRDefault="00304B98" w:rsidP="00304B98">
      <w:pPr>
        <w:numPr>
          <w:ilvl w:val="0"/>
          <w:numId w:val="20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Этапы реализации</w:t>
      </w:r>
    </w:p>
    <w:p w:rsidR="00304B98" w:rsidRPr="003C7219" w:rsidRDefault="00304B98" w:rsidP="00304B98">
      <w:pPr>
        <w:numPr>
          <w:ilvl w:val="0"/>
          <w:numId w:val="20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Содержание программы смены по периодам</w:t>
      </w:r>
    </w:p>
    <w:p w:rsidR="00304B98" w:rsidRPr="003C7219" w:rsidRDefault="00304B98" w:rsidP="00304B98">
      <w:pPr>
        <w:numPr>
          <w:ilvl w:val="0"/>
          <w:numId w:val="20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Игровая модель смены.</w:t>
      </w:r>
    </w:p>
    <w:p w:rsidR="00304B98" w:rsidRPr="003C7219" w:rsidRDefault="00304B98" w:rsidP="00304B98">
      <w:pPr>
        <w:numPr>
          <w:ilvl w:val="0"/>
          <w:numId w:val="20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Система мотивации и стимулирования</w:t>
      </w:r>
    </w:p>
    <w:p w:rsidR="00304B98" w:rsidRPr="003C7219" w:rsidRDefault="00304B98" w:rsidP="00304B98">
      <w:pPr>
        <w:numPr>
          <w:ilvl w:val="0"/>
          <w:numId w:val="20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Органы самоуправления</w:t>
      </w: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sz w:val="24"/>
          <w:szCs w:val="28"/>
        </w:rPr>
        <w:t xml:space="preserve">         5.Ресурсное обеспечение</w:t>
      </w:r>
    </w:p>
    <w:p w:rsidR="00304B98" w:rsidRPr="003C7219" w:rsidRDefault="00304B98" w:rsidP="00304B98">
      <w:pPr>
        <w:numPr>
          <w:ilvl w:val="0"/>
          <w:numId w:val="21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Материально - техническое</w:t>
      </w:r>
    </w:p>
    <w:p w:rsidR="00304B98" w:rsidRPr="003C7219" w:rsidRDefault="00304B98" w:rsidP="00304B98">
      <w:pPr>
        <w:numPr>
          <w:ilvl w:val="0"/>
          <w:numId w:val="21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Кадровое</w:t>
      </w:r>
    </w:p>
    <w:p w:rsidR="00304B98" w:rsidRPr="003C7219" w:rsidRDefault="00304B98" w:rsidP="00304B98">
      <w:pPr>
        <w:numPr>
          <w:ilvl w:val="0"/>
          <w:numId w:val="21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Методическое</w:t>
      </w:r>
    </w:p>
    <w:p w:rsidR="00304B98" w:rsidRPr="003C7219" w:rsidRDefault="00304B98" w:rsidP="00304B98">
      <w:pPr>
        <w:numPr>
          <w:ilvl w:val="0"/>
          <w:numId w:val="21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Информационное</w:t>
      </w:r>
    </w:p>
    <w:p w:rsidR="00304B98" w:rsidRPr="003C7219" w:rsidRDefault="00304B98" w:rsidP="00304B98">
      <w:pPr>
        <w:numPr>
          <w:ilvl w:val="0"/>
          <w:numId w:val="21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Организационное</w:t>
      </w:r>
    </w:p>
    <w:p w:rsidR="00304B98" w:rsidRPr="003C7219" w:rsidRDefault="00304B98" w:rsidP="00304B98">
      <w:pPr>
        <w:numPr>
          <w:ilvl w:val="0"/>
          <w:numId w:val="21"/>
        </w:numPr>
        <w:contextualSpacing/>
        <w:rPr>
          <w:sz w:val="24"/>
          <w:szCs w:val="28"/>
        </w:rPr>
      </w:pPr>
      <w:r w:rsidRPr="003C7219">
        <w:rPr>
          <w:sz w:val="24"/>
          <w:szCs w:val="28"/>
        </w:rPr>
        <w:t>Финансовое</w:t>
      </w: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sz w:val="24"/>
          <w:szCs w:val="28"/>
        </w:rPr>
        <w:t xml:space="preserve">       6.Механизмы оценки результативности программы</w:t>
      </w: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sz w:val="24"/>
          <w:szCs w:val="28"/>
        </w:rPr>
        <w:t xml:space="preserve">       7.Возмоные факторы риска реализации программы</w:t>
      </w: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sz w:val="24"/>
          <w:szCs w:val="28"/>
        </w:rPr>
        <w:t xml:space="preserve">       8.Список литературы</w:t>
      </w: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sz w:val="24"/>
          <w:szCs w:val="28"/>
        </w:rPr>
        <w:t xml:space="preserve">       9.Приложение</w:t>
      </w:r>
    </w:p>
    <w:p w:rsidR="00304B98" w:rsidRPr="00F014DF" w:rsidRDefault="00304B98" w:rsidP="00304B98"/>
    <w:p w:rsidR="00304B98" w:rsidRPr="00F014DF" w:rsidRDefault="00304B98" w:rsidP="00304B98"/>
    <w:p w:rsidR="00304B98" w:rsidRPr="00F014DF" w:rsidRDefault="00304B98" w:rsidP="00304B98"/>
    <w:p w:rsidR="00304B98" w:rsidRPr="00F014DF" w:rsidRDefault="00304B98" w:rsidP="00304B98"/>
    <w:p w:rsidR="00304B98" w:rsidRPr="00F014DF" w:rsidRDefault="00304B98" w:rsidP="00304B98"/>
    <w:p w:rsidR="00304B98" w:rsidRPr="00F014DF" w:rsidRDefault="00304B98" w:rsidP="00304B98"/>
    <w:p w:rsidR="00304B98" w:rsidRPr="00F014DF" w:rsidRDefault="00304B98" w:rsidP="00304B98"/>
    <w:p w:rsidR="00304B98" w:rsidRPr="00F014DF" w:rsidRDefault="00304B98" w:rsidP="00304B98"/>
    <w:p w:rsidR="00304B98" w:rsidRPr="00F014DF" w:rsidRDefault="00304B98" w:rsidP="00304B98"/>
    <w:p w:rsidR="00304B98" w:rsidRPr="00F014DF" w:rsidRDefault="00304B98" w:rsidP="00304B98"/>
    <w:p w:rsidR="00304B98" w:rsidRPr="00F014DF" w:rsidRDefault="00304B98" w:rsidP="00304B98"/>
    <w:p w:rsidR="00304B98" w:rsidRDefault="00304B98" w:rsidP="00304B98"/>
    <w:p w:rsidR="003C7219" w:rsidRDefault="003C7219" w:rsidP="00304B98"/>
    <w:p w:rsidR="003C7219" w:rsidRDefault="003C7219" w:rsidP="00304B98"/>
    <w:p w:rsidR="003C7219" w:rsidRDefault="003C7219" w:rsidP="00304B98"/>
    <w:p w:rsidR="003C7219" w:rsidRPr="00F014DF" w:rsidRDefault="003C7219" w:rsidP="00304B98"/>
    <w:p w:rsidR="00304B98" w:rsidRPr="00F014DF" w:rsidRDefault="00304B98" w:rsidP="00304B98"/>
    <w:p w:rsidR="00304B98" w:rsidRPr="00F014DF" w:rsidRDefault="00304B98" w:rsidP="00304B98"/>
    <w:p w:rsidR="00304B98" w:rsidRPr="00F014DF" w:rsidRDefault="00304B98" w:rsidP="00304B98">
      <w:pPr>
        <w:rPr>
          <w:rFonts w:ascii="Calibri"/>
          <w:szCs w:val="28"/>
        </w:rPr>
      </w:pPr>
    </w:p>
    <w:p w:rsidR="00304B98" w:rsidRPr="00F014DF" w:rsidRDefault="00304B98" w:rsidP="00304B98">
      <w:pPr>
        <w:rPr>
          <w:rFonts w:ascii="Calibri"/>
          <w:szCs w:val="28"/>
        </w:rPr>
      </w:pPr>
    </w:p>
    <w:p w:rsidR="00304B98" w:rsidRPr="00F014DF" w:rsidRDefault="00304B98" w:rsidP="00304B98">
      <w:pPr>
        <w:rPr>
          <w:rFonts w:ascii="Calibri"/>
          <w:szCs w:val="28"/>
        </w:rPr>
      </w:pPr>
    </w:p>
    <w:p w:rsidR="00304B98" w:rsidRPr="00F014DF" w:rsidRDefault="00304B98" w:rsidP="00304B98">
      <w:pPr>
        <w:rPr>
          <w:rFonts w:ascii="Calibri"/>
          <w:szCs w:val="28"/>
        </w:rPr>
      </w:pPr>
    </w:p>
    <w:p w:rsidR="00304B98" w:rsidRPr="00F014DF" w:rsidRDefault="00304B98" w:rsidP="00304B98">
      <w:pPr>
        <w:rPr>
          <w:rFonts w:ascii="Calibri"/>
          <w:szCs w:val="28"/>
        </w:rPr>
      </w:pPr>
    </w:p>
    <w:p w:rsidR="00304B98" w:rsidRPr="00F014DF" w:rsidRDefault="00304B98" w:rsidP="00304B98">
      <w:pPr>
        <w:rPr>
          <w:rFonts w:ascii="Calibri"/>
          <w:szCs w:val="28"/>
        </w:rPr>
      </w:pPr>
    </w:p>
    <w:p w:rsidR="00304B98" w:rsidRPr="00F014DF" w:rsidRDefault="00304B98" w:rsidP="00304B98">
      <w:pPr>
        <w:ind w:right="476"/>
        <w:contextualSpacing/>
        <w:outlineLvl w:val="0"/>
        <w:rPr>
          <w:b/>
          <w:bCs/>
          <w:sz w:val="28"/>
          <w:szCs w:val="28"/>
        </w:rPr>
      </w:pPr>
      <w:bookmarkStart w:id="1" w:name="_Toc134096567"/>
    </w:p>
    <w:p w:rsidR="00304B98" w:rsidRPr="00AB0387" w:rsidRDefault="00304B98" w:rsidP="00304B98">
      <w:pPr>
        <w:jc w:val="center"/>
        <w:rPr>
          <w:b/>
          <w:color w:val="000000"/>
          <w:sz w:val="28"/>
          <w:szCs w:val="28"/>
        </w:rPr>
      </w:pPr>
      <w:r>
        <w:rPr>
          <w:b/>
          <w:bCs/>
          <w:kern w:val="32"/>
          <w:sz w:val="28"/>
          <w:szCs w:val="28"/>
          <w:lang w:eastAsia="ru-RU"/>
        </w:rPr>
        <w:lastRenderedPageBreak/>
        <w:t xml:space="preserve">               </w:t>
      </w:r>
      <w:r w:rsidRPr="00AB0387">
        <w:rPr>
          <w:b/>
          <w:color w:val="000000"/>
          <w:sz w:val="28"/>
          <w:szCs w:val="28"/>
        </w:rPr>
        <w:t>Паспорт программы   профильной смены «</w:t>
      </w:r>
      <w:r w:rsidR="00895812">
        <w:rPr>
          <w:b/>
          <w:color w:val="000000"/>
          <w:sz w:val="28"/>
          <w:szCs w:val="28"/>
        </w:rPr>
        <w:t>ЭКОЛЯТА</w:t>
      </w:r>
      <w:r w:rsidRPr="00AB0387">
        <w:rPr>
          <w:b/>
          <w:color w:val="000000"/>
          <w:sz w:val="28"/>
          <w:szCs w:val="28"/>
        </w:rPr>
        <w:t>»</w:t>
      </w:r>
    </w:p>
    <w:p w:rsidR="00304B98" w:rsidRPr="00AB0387" w:rsidRDefault="00304B98" w:rsidP="00304B98">
      <w:pPr>
        <w:jc w:val="center"/>
        <w:rPr>
          <w:b/>
          <w:color w:val="000000"/>
          <w:sz w:val="28"/>
          <w:szCs w:val="28"/>
        </w:rPr>
      </w:pPr>
      <w:r w:rsidRPr="00AB0387">
        <w:rPr>
          <w:b/>
          <w:color w:val="000000"/>
          <w:sz w:val="28"/>
          <w:szCs w:val="28"/>
        </w:rPr>
        <w:t>летнего оздоровительного лагеря «Сказка»</w:t>
      </w:r>
    </w:p>
    <w:p w:rsidR="00304B98" w:rsidRPr="005B1996" w:rsidRDefault="00304B98" w:rsidP="005B1996">
      <w:pPr>
        <w:jc w:val="center"/>
        <w:rPr>
          <w:b/>
          <w:color w:val="000000"/>
          <w:sz w:val="28"/>
          <w:szCs w:val="28"/>
        </w:rPr>
      </w:pPr>
      <w:r w:rsidRPr="00AB0387">
        <w:rPr>
          <w:b/>
          <w:color w:val="000000"/>
          <w:sz w:val="28"/>
          <w:szCs w:val="28"/>
        </w:rPr>
        <w:t xml:space="preserve">МБОУ </w:t>
      </w:r>
      <w:proofErr w:type="spellStart"/>
      <w:r w:rsidRPr="00AB0387">
        <w:rPr>
          <w:b/>
          <w:color w:val="000000"/>
          <w:sz w:val="28"/>
          <w:szCs w:val="28"/>
        </w:rPr>
        <w:t>Сусатская</w:t>
      </w:r>
      <w:proofErr w:type="spellEnd"/>
      <w:r w:rsidRPr="00AB0387">
        <w:rPr>
          <w:b/>
          <w:color w:val="000000"/>
          <w:sz w:val="28"/>
          <w:szCs w:val="28"/>
        </w:rPr>
        <w:t xml:space="preserve"> СОШ</w:t>
      </w:r>
    </w:p>
    <w:tbl>
      <w:tblPr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59"/>
        <w:gridCol w:w="7513"/>
      </w:tblGrid>
      <w:tr w:rsidR="00304B98" w:rsidRPr="00304B98" w:rsidTr="006303BC">
        <w:trPr>
          <w:trHeight w:val="693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spacing w:before="1"/>
              <w:ind w:right="117"/>
              <w:rPr>
                <w:rFonts w:eastAsia="Calibri"/>
                <w:szCs w:val="24"/>
                <w:lang w:val="en-US"/>
              </w:rPr>
            </w:pPr>
            <w:proofErr w:type="spellStart"/>
            <w:r w:rsidRPr="005B1996">
              <w:rPr>
                <w:rFonts w:eastAsia="Calibri"/>
                <w:szCs w:val="24"/>
                <w:lang w:val="en-US"/>
              </w:rPr>
              <w:t>Полное</w:t>
            </w:r>
            <w:proofErr w:type="spellEnd"/>
            <w:r w:rsidRPr="005B1996">
              <w:rPr>
                <w:rFonts w:eastAsia="Calibri"/>
                <w:spacing w:val="-18"/>
                <w:szCs w:val="24"/>
                <w:lang w:val="en-US"/>
              </w:rPr>
              <w:t xml:space="preserve"> </w:t>
            </w:r>
            <w:proofErr w:type="spellStart"/>
            <w:r w:rsidRPr="005B1996">
              <w:rPr>
                <w:rFonts w:eastAsia="Calibri"/>
                <w:szCs w:val="24"/>
                <w:lang w:val="en-US"/>
              </w:rPr>
              <w:t>название</w:t>
            </w:r>
            <w:proofErr w:type="spellEnd"/>
            <w:r w:rsidRPr="005B1996">
              <w:rPr>
                <w:rFonts w:eastAsia="Calibri"/>
                <w:spacing w:val="-67"/>
                <w:szCs w:val="24"/>
                <w:lang w:val="en-US"/>
              </w:rPr>
              <w:t xml:space="preserve"> </w:t>
            </w:r>
            <w:proofErr w:type="spellStart"/>
            <w:r w:rsidRPr="005B1996">
              <w:rPr>
                <w:rFonts w:eastAsia="Calibri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6E26D0">
            <w:pPr>
              <w:ind w:right="92"/>
              <w:rPr>
                <w:rFonts w:eastAsia="Calibri"/>
                <w:szCs w:val="24"/>
              </w:rPr>
            </w:pPr>
            <w:r w:rsidRPr="005B1996">
              <w:rPr>
                <w:color w:val="181818"/>
                <w:szCs w:val="24"/>
                <w:lang w:eastAsia="ru-RU"/>
              </w:rPr>
              <w:t>Программа организации летнего отдыха, оздоровления и занятости детей «</w:t>
            </w:r>
            <w:proofErr w:type="spellStart"/>
            <w:r w:rsidR="006E26D0" w:rsidRPr="005B1996">
              <w:rPr>
                <w:color w:val="181818"/>
                <w:szCs w:val="24"/>
                <w:lang w:eastAsia="ru-RU"/>
              </w:rPr>
              <w:t>Эколята</w:t>
            </w:r>
            <w:proofErr w:type="spellEnd"/>
            <w:r w:rsidRPr="005B1996">
              <w:rPr>
                <w:color w:val="181818"/>
                <w:szCs w:val="24"/>
                <w:lang w:eastAsia="ru-RU"/>
              </w:rPr>
              <w:t>»</w:t>
            </w:r>
          </w:p>
        </w:tc>
      </w:tr>
      <w:tr w:rsidR="00304B98" w:rsidRPr="00304B98" w:rsidTr="006303BC">
        <w:trPr>
          <w:trHeight w:val="561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spacing w:before="1"/>
              <w:ind w:right="117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 xml:space="preserve">Учреждение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pStyle w:val="a8"/>
              <w:rPr>
                <w:rFonts w:ascii="Times New Roman" w:hAnsi="Times New Roman"/>
                <w:szCs w:val="24"/>
              </w:rPr>
            </w:pPr>
            <w:r w:rsidRPr="005B1996">
              <w:rPr>
                <w:rFonts w:ascii="Times New Roman" w:hAnsi="Times New Roman"/>
                <w:szCs w:val="24"/>
              </w:rPr>
              <w:t>Муниципальное  бюджетное  общеобразовательное  учреждение «</w:t>
            </w:r>
            <w:proofErr w:type="spellStart"/>
            <w:r w:rsidRPr="005B1996">
              <w:rPr>
                <w:rFonts w:ascii="Times New Roman" w:hAnsi="Times New Roman"/>
                <w:szCs w:val="24"/>
              </w:rPr>
              <w:t>Сусатская</w:t>
            </w:r>
            <w:proofErr w:type="spellEnd"/>
            <w:r w:rsidRPr="005B1996">
              <w:rPr>
                <w:rFonts w:ascii="Times New Roman" w:hAnsi="Times New Roman"/>
                <w:szCs w:val="24"/>
              </w:rPr>
              <w:t xml:space="preserve">  средняя  общеобразовательная  школа»</w:t>
            </w:r>
          </w:p>
        </w:tc>
      </w:tr>
      <w:tr w:rsidR="00304B98" w:rsidRPr="00304B98" w:rsidTr="006303BC">
        <w:trPr>
          <w:trHeight w:val="555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spacing w:before="1"/>
              <w:ind w:right="117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>Адрес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pStyle w:val="a8"/>
              <w:rPr>
                <w:rFonts w:ascii="Times New Roman" w:hAnsi="Times New Roman"/>
                <w:szCs w:val="24"/>
              </w:rPr>
            </w:pPr>
            <w:r w:rsidRPr="005B1996">
              <w:rPr>
                <w:rFonts w:ascii="Times New Roman" w:hAnsi="Times New Roman"/>
                <w:szCs w:val="24"/>
              </w:rPr>
              <w:t xml:space="preserve"> 346651 Ростовская область Семикаракорский район </w:t>
            </w:r>
          </w:p>
          <w:p w:rsidR="00304B98" w:rsidRPr="005B1996" w:rsidRDefault="00304B98" w:rsidP="00304B98">
            <w:pPr>
              <w:pStyle w:val="a8"/>
              <w:rPr>
                <w:rFonts w:ascii="Times New Roman" w:hAnsi="Times New Roman"/>
                <w:szCs w:val="24"/>
              </w:rPr>
            </w:pPr>
            <w:r w:rsidRPr="005B1996">
              <w:rPr>
                <w:rFonts w:ascii="Times New Roman" w:hAnsi="Times New Roman"/>
                <w:szCs w:val="24"/>
              </w:rPr>
              <w:t>х. Сусат улица Гагарина 28/1</w:t>
            </w:r>
          </w:p>
        </w:tc>
      </w:tr>
      <w:tr w:rsidR="00304B98" w:rsidRPr="00304B98" w:rsidTr="006303BC">
        <w:trPr>
          <w:trHeight w:val="407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B98" w:rsidRPr="005B1996" w:rsidRDefault="00304B98" w:rsidP="00304B98">
            <w:pPr>
              <w:ind w:right="818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>Авторы</w:t>
            </w:r>
            <w:r w:rsidRPr="005B1996">
              <w:rPr>
                <w:rFonts w:eastAsia="Calibri"/>
                <w:spacing w:val="1"/>
                <w:szCs w:val="24"/>
              </w:rPr>
              <w:t xml:space="preserve"> </w:t>
            </w:r>
            <w:r w:rsidRPr="005B1996">
              <w:rPr>
                <w:rFonts w:eastAsia="Calibri"/>
                <w:spacing w:val="-1"/>
                <w:szCs w:val="24"/>
              </w:rPr>
              <w:t>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spacing w:before="116"/>
              <w:ind w:right="853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>Губина Елена Юрьевна</w:t>
            </w:r>
          </w:p>
        </w:tc>
      </w:tr>
      <w:tr w:rsidR="00304B98" w:rsidRPr="00304B98" w:rsidTr="005B1996">
        <w:trPr>
          <w:trHeight w:val="595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spacing w:before="269"/>
              <w:ind w:right="789"/>
              <w:rPr>
                <w:rFonts w:eastAsia="Calibri"/>
                <w:szCs w:val="24"/>
                <w:lang w:val="en-US"/>
              </w:rPr>
            </w:pPr>
            <w:proofErr w:type="spellStart"/>
            <w:r w:rsidRPr="005B1996">
              <w:rPr>
                <w:rFonts w:eastAsia="Calibri"/>
                <w:szCs w:val="24"/>
                <w:lang w:val="en-US"/>
              </w:rPr>
              <w:t>Форма</w:t>
            </w:r>
            <w:proofErr w:type="spellEnd"/>
            <w:r w:rsidRPr="005B1996">
              <w:rPr>
                <w:rFonts w:eastAsia="Calibri"/>
                <w:spacing w:val="1"/>
                <w:szCs w:val="24"/>
                <w:lang w:val="en-US"/>
              </w:rPr>
              <w:t xml:space="preserve"> </w:t>
            </w:r>
            <w:proofErr w:type="spellStart"/>
            <w:r w:rsidRPr="005B1996">
              <w:rPr>
                <w:rFonts w:eastAsia="Calibri"/>
                <w:spacing w:val="-1"/>
                <w:szCs w:val="24"/>
                <w:lang w:val="en-US"/>
              </w:rPr>
              <w:t>проведения</w:t>
            </w:r>
            <w:proofErr w:type="spellEnd"/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895812">
            <w:pPr>
              <w:spacing w:before="269"/>
              <w:ind w:right="193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>Лагерь</w:t>
            </w:r>
            <w:r w:rsidRPr="005B1996">
              <w:rPr>
                <w:rFonts w:eastAsia="Calibri"/>
                <w:spacing w:val="-4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дневного пребывания</w:t>
            </w:r>
            <w:r w:rsidRPr="005B1996">
              <w:rPr>
                <w:rFonts w:eastAsia="Calibri"/>
                <w:spacing w:val="-7"/>
                <w:szCs w:val="24"/>
              </w:rPr>
              <w:t xml:space="preserve"> </w:t>
            </w:r>
          </w:p>
        </w:tc>
      </w:tr>
      <w:tr w:rsidR="00304B98" w:rsidRPr="00304B98" w:rsidTr="006303BC">
        <w:trPr>
          <w:trHeight w:val="760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rPr>
                <w:szCs w:val="24"/>
                <w:lang w:val="en-US"/>
              </w:rPr>
            </w:pPr>
            <w:proofErr w:type="spellStart"/>
            <w:r w:rsidRPr="005B1996">
              <w:rPr>
                <w:szCs w:val="24"/>
                <w:lang w:val="en-US"/>
              </w:rPr>
              <w:t>Цель</w:t>
            </w:r>
            <w:proofErr w:type="spellEnd"/>
            <w:r w:rsidRPr="005B1996">
              <w:rPr>
                <w:szCs w:val="24"/>
                <w:lang w:val="en-US"/>
              </w:rPr>
              <w:t xml:space="preserve"> </w:t>
            </w:r>
            <w:proofErr w:type="spellStart"/>
            <w:r w:rsidRPr="005B1996">
              <w:rPr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rPr>
                <w:color w:val="000000"/>
                <w:szCs w:val="24"/>
                <w:lang w:eastAsia="ru-RU"/>
              </w:rPr>
            </w:pPr>
            <w:r w:rsidRPr="005B1996">
              <w:rPr>
                <w:b/>
                <w:szCs w:val="24"/>
              </w:rPr>
              <w:t>Цель</w:t>
            </w:r>
            <w:r w:rsidRPr="005B1996">
              <w:rPr>
                <w:szCs w:val="24"/>
              </w:rPr>
              <w:t xml:space="preserve"> –</w:t>
            </w:r>
            <w:r w:rsidRPr="005B1996">
              <w:rPr>
                <w:color w:val="000000"/>
                <w:szCs w:val="24"/>
                <w:lang w:eastAsia="ru-RU"/>
              </w:rPr>
              <w:t xml:space="preserve"> </w:t>
            </w:r>
          </w:p>
          <w:p w:rsidR="00304B98" w:rsidRPr="005B1996" w:rsidRDefault="00304B98" w:rsidP="00304B98">
            <w:pPr>
              <w:rPr>
                <w:szCs w:val="24"/>
              </w:rPr>
            </w:pPr>
            <w:r w:rsidRPr="005B1996">
              <w:rPr>
                <w:szCs w:val="24"/>
              </w:rPr>
              <w:t>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</w:t>
            </w:r>
          </w:p>
        </w:tc>
      </w:tr>
      <w:tr w:rsidR="00304B98" w:rsidRPr="00304B98" w:rsidTr="006303BC">
        <w:trPr>
          <w:trHeight w:val="4426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rPr>
                <w:szCs w:val="24"/>
                <w:lang w:val="en-US"/>
              </w:rPr>
            </w:pPr>
            <w:r w:rsidRPr="005B1996">
              <w:rPr>
                <w:szCs w:val="24"/>
              </w:rPr>
              <w:t xml:space="preserve"> </w:t>
            </w:r>
            <w:proofErr w:type="spellStart"/>
            <w:r w:rsidRPr="005B1996">
              <w:rPr>
                <w:szCs w:val="24"/>
                <w:lang w:val="en-US"/>
              </w:rPr>
              <w:t>Задачи</w:t>
            </w:r>
            <w:proofErr w:type="spellEnd"/>
            <w:r w:rsidRPr="005B1996">
              <w:rPr>
                <w:szCs w:val="24"/>
                <w:lang w:val="en-US"/>
              </w:rPr>
              <w:t xml:space="preserve"> </w:t>
            </w:r>
            <w:proofErr w:type="spellStart"/>
            <w:r w:rsidRPr="005B1996">
              <w:rPr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B98" w:rsidRPr="005B1996" w:rsidRDefault="00304B98" w:rsidP="00304B98">
            <w:pPr>
              <w:rPr>
                <w:b/>
                <w:bCs/>
                <w:szCs w:val="24"/>
              </w:rPr>
            </w:pPr>
            <w:r w:rsidRPr="005B1996">
              <w:rPr>
                <w:b/>
                <w:bCs/>
                <w:szCs w:val="24"/>
              </w:rPr>
              <w:t>Задачи:</w:t>
            </w:r>
          </w:p>
          <w:p w:rsidR="008512AA" w:rsidRPr="005B1996" w:rsidRDefault="00304B98" w:rsidP="006303BC">
            <w:pPr>
              <w:pStyle w:val="a3"/>
              <w:spacing w:line="273" w:lineRule="auto"/>
              <w:ind w:left="0" w:hanging="361"/>
              <w:jc w:val="left"/>
              <w:rPr>
                <w:sz w:val="22"/>
              </w:rPr>
            </w:pPr>
            <w:r w:rsidRPr="005B1996">
              <w:rPr>
                <w:bCs/>
                <w:sz w:val="22"/>
                <w:szCs w:val="24"/>
              </w:rPr>
              <w:t>-</w:t>
            </w:r>
            <w:r w:rsidR="008512AA" w:rsidRPr="005B1996">
              <w:rPr>
                <w:sz w:val="22"/>
              </w:rPr>
              <w:t xml:space="preserve"> </w:t>
            </w:r>
            <w:r w:rsidR="008512AA" w:rsidRPr="005B1996">
              <w:rPr>
                <w:spacing w:val="-18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интереса</w:t>
            </w:r>
            <w:r w:rsidR="008512AA" w:rsidRPr="005B1996">
              <w:rPr>
                <w:spacing w:val="-3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к</w:t>
            </w:r>
            <w:r w:rsidR="008512AA" w:rsidRPr="005B1996">
              <w:rPr>
                <w:spacing w:val="-2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истории</w:t>
            </w:r>
            <w:r w:rsidR="008512AA" w:rsidRPr="005B1996">
              <w:rPr>
                <w:spacing w:val="-6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родного</w:t>
            </w:r>
            <w:r w:rsidR="008512AA" w:rsidRPr="005B1996">
              <w:rPr>
                <w:spacing w:val="-1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села,</w:t>
            </w:r>
            <w:r w:rsidR="008512AA" w:rsidRPr="005B1996">
              <w:rPr>
                <w:spacing w:val="-4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края,</w:t>
            </w:r>
            <w:r w:rsidR="008512AA" w:rsidRPr="005B1996">
              <w:rPr>
                <w:spacing w:val="-5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к</w:t>
            </w:r>
            <w:r w:rsidR="008512AA" w:rsidRPr="005B1996">
              <w:rPr>
                <w:spacing w:val="-3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своей</w:t>
            </w:r>
            <w:r w:rsidR="008512AA" w:rsidRPr="005B1996">
              <w:rPr>
                <w:spacing w:val="-2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родословной,</w:t>
            </w:r>
            <w:r w:rsidR="008512AA" w:rsidRPr="005B1996">
              <w:rPr>
                <w:spacing w:val="-3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поисковой</w:t>
            </w:r>
            <w:r w:rsidR="008512AA" w:rsidRPr="005B1996">
              <w:rPr>
                <w:spacing w:val="-6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и</w:t>
            </w:r>
            <w:r w:rsidR="008512AA" w:rsidRPr="005B1996">
              <w:rPr>
                <w:spacing w:val="-67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исследовательской</w:t>
            </w:r>
            <w:r w:rsidR="008512AA" w:rsidRPr="005B1996">
              <w:rPr>
                <w:spacing w:val="-4"/>
                <w:sz w:val="22"/>
              </w:rPr>
              <w:t xml:space="preserve"> </w:t>
            </w:r>
            <w:r w:rsidR="008512AA" w:rsidRPr="005B1996">
              <w:rPr>
                <w:sz w:val="22"/>
              </w:rPr>
              <w:t>деятельности</w:t>
            </w:r>
          </w:p>
          <w:p w:rsidR="008512AA" w:rsidRPr="005B1996" w:rsidRDefault="008512AA" w:rsidP="006303BC">
            <w:pPr>
              <w:pStyle w:val="a3"/>
              <w:spacing w:line="254" w:lineRule="auto"/>
              <w:ind w:left="0" w:firstLine="0"/>
              <w:jc w:val="left"/>
              <w:rPr>
                <w:sz w:val="22"/>
              </w:rPr>
            </w:pPr>
            <w:r w:rsidRPr="005B1996">
              <w:rPr>
                <w:sz w:val="22"/>
              </w:rPr>
              <w:t>экологических знаний об окружающей живой природе своего края</w:t>
            </w:r>
            <w:r w:rsidRPr="005B1996">
              <w:rPr>
                <w:spacing w:val="-67"/>
                <w:sz w:val="22"/>
              </w:rPr>
              <w:t xml:space="preserve"> </w:t>
            </w:r>
            <w:r w:rsidRPr="005B1996">
              <w:rPr>
                <w:sz w:val="22"/>
              </w:rPr>
              <w:t>бережного</w:t>
            </w:r>
            <w:r w:rsidRPr="005B1996">
              <w:rPr>
                <w:spacing w:val="-5"/>
                <w:sz w:val="22"/>
              </w:rPr>
              <w:t xml:space="preserve"> </w:t>
            </w:r>
            <w:r w:rsidRPr="005B1996">
              <w:rPr>
                <w:sz w:val="22"/>
              </w:rPr>
              <w:t>и</w:t>
            </w:r>
            <w:r w:rsidRPr="005B1996">
              <w:rPr>
                <w:spacing w:val="-1"/>
                <w:sz w:val="22"/>
              </w:rPr>
              <w:t xml:space="preserve"> </w:t>
            </w:r>
            <w:r w:rsidRPr="005B1996">
              <w:rPr>
                <w:sz w:val="22"/>
              </w:rPr>
              <w:t>ответственного отношения</w:t>
            </w:r>
            <w:r w:rsidRPr="005B1996">
              <w:rPr>
                <w:spacing w:val="-4"/>
                <w:sz w:val="22"/>
              </w:rPr>
              <w:t xml:space="preserve"> </w:t>
            </w:r>
            <w:r w:rsidRPr="005B1996">
              <w:rPr>
                <w:sz w:val="22"/>
              </w:rPr>
              <w:t>к</w:t>
            </w:r>
            <w:r w:rsidRPr="005B1996">
              <w:rPr>
                <w:spacing w:val="-1"/>
                <w:sz w:val="22"/>
              </w:rPr>
              <w:t xml:space="preserve"> </w:t>
            </w:r>
            <w:r w:rsidRPr="005B1996">
              <w:rPr>
                <w:sz w:val="22"/>
              </w:rPr>
              <w:t>окружающей</w:t>
            </w:r>
            <w:r w:rsidRPr="005B1996">
              <w:rPr>
                <w:spacing w:val="-1"/>
                <w:sz w:val="22"/>
              </w:rPr>
              <w:t xml:space="preserve"> </w:t>
            </w:r>
            <w:r w:rsidRPr="005B1996">
              <w:rPr>
                <w:sz w:val="22"/>
              </w:rPr>
              <w:t>среде</w:t>
            </w:r>
          </w:p>
          <w:p w:rsidR="008512AA" w:rsidRPr="005B1996" w:rsidRDefault="008512AA" w:rsidP="006303BC">
            <w:pPr>
              <w:pStyle w:val="a3"/>
              <w:spacing w:line="276" w:lineRule="auto"/>
              <w:ind w:left="0" w:firstLine="0"/>
              <w:jc w:val="left"/>
              <w:rPr>
                <w:sz w:val="22"/>
              </w:rPr>
            </w:pPr>
            <w:r w:rsidRPr="005B1996">
              <w:rPr>
                <w:sz w:val="22"/>
              </w:rPr>
              <w:t>уважения к традициям, обычаям, культурному и природному наследию,</w:t>
            </w:r>
            <w:r w:rsidRPr="005B1996">
              <w:rPr>
                <w:spacing w:val="-67"/>
                <w:sz w:val="22"/>
              </w:rPr>
              <w:t xml:space="preserve"> </w:t>
            </w:r>
            <w:r w:rsidRPr="005B1996">
              <w:rPr>
                <w:sz w:val="22"/>
              </w:rPr>
              <w:t>односельчанам</w:t>
            </w:r>
          </w:p>
          <w:p w:rsidR="008512AA" w:rsidRPr="005B1996" w:rsidRDefault="008512AA" w:rsidP="006303BC">
            <w:pPr>
              <w:pStyle w:val="a3"/>
              <w:spacing w:line="340" w:lineRule="exact"/>
              <w:ind w:left="0" w:firstLine="0"/>
              <w:jc w:val="left"/>
              <w:rPr>
                <w:sz w:val="22"/>
              </w:rPr>
            </w:pPr>
            <w:r w:rsidRPr="005B1996">
              <w:rPr>
                <w:sz w:val="22"/>
              </w:rPr>
              <w:t>стремления</w:t>
            </w:r>
            <w:r w:rsidRPr="005B1996">
              <w:rPr>
                <w:spacing w:val="-3"/>
                <w:sz w:val="22"/>
              </w:rPr>
              <w:t xml:space="preserve"> </w:t>
            </w:r>
            <w:r w:rsidRPr="005B1996">
              <w:rPr>
                <w:sz w:val="22"/>
              </w:rPr>
              <w:t>к</w:t>
            </w:r>
            <w:r w:rsidRPr="005B1996">
              <w:rPr>
                <w:spacing w:val="-2"/>
                <w:sz w:val="22"/>
              </w:rPr>
              <w:t xml:space="preserve"> </w:t>
            </w:r>
            <w:r w:rsidRPr="005B1996">
              <w:rPr>
                <w:sz w:val="22"/>
              </w:rPr>
              <w:t>улучшению</w:t>
            </w:r>
            <w:r w:rsidRPr="005B1996">
              <w:rPr>
                <w:spacing w:val="-6"/>
                <w:sz w:val="22"/>
              </w:rPr>
              <w:t xml:space="preserve"> </w:t>
            </w:r>
            <w:r w:rsidRPr="005B1996">
              <w:rPr>
                <w:sz w:val="22"/>
              </w:rPr>
              <w:t>окружающей</w:t>
            </w:r>
            <w:r w:rsidRPr="005B1996">
              <w:rPr>
                <w:spacing w:val="-3"/>
                <w:sz w:val="22"/>
              </w:rPr>
              <w:t xml:space="preserve"> </w:t>
            </w:r>
            <w:r w:rsidRPr="005B1996">
              <w:rPr>
                <w:sz w:val="22"/>
              </w:rPr>
              <w:t>среды</w:t>
            </w:r>
            <w:r w:rsidRPr="005B1996">
              <w:rPr>
                <w:spacing w:val="-5"/>
                <w:sz w:val="22"/>
              </w:rPr>
              <w:t xml:space="preserve"> </w:t>
            </w:r>
            <w:r w:rsidRPr="005B1996">
              <w:rPr>
                <w:sz w:val="22"/>
              </w:rPr>
              <w:t>родного</w:t>
            </w:r>
            <w:r w:rsidRPr="005B1996">
              <w:rPr>
                <w:spacing w:val="-1"/>
                <w:sz w:val="22"/>
              </w:rPr>
              <w:t xml:space="preserve"> </w:t>
            </w:r>
            <w:r w:rsidRPr="005B1996">
              <w:rPr>
                <w:sz w:val="22"/>
              </w:rPr>
              <w:t>края</w:t>
            </w:r>
          </w:p>
          <w:p w:rsidR="008512AA" w:rsidRPr="005B1996" w:rsidRDefault="008512AA" w:rsidP="006303BC">
            <w:pPr>
              <w:pStyle w:val="a3"/>
              <w:spacing w:line="273" w:lineRule="auto"/>
              <w:ind w:left="0" w:firstLine="0"/>
              <w:jc w:val="left"/>
              <w:rPr>
                <w:sz w:val="22"/>
              </w:rPr>
            </w:pPr>
            <w:r w:rsidRPr="005B1996">
              <w:rPr>
                <w:sz w:val="22"/>
              </w:rPr>
              <w:t xml:space="preserve"> </w:t>
            </w:r>
            <w:r w:rsidRPr="005B1996">
              <w:rPr>
                <w:spacing w:val="-18"/>
                <w:sz w:val="22"/>
              </w:rPr>
              <w:t xml:space="preserve"> </w:t>
            </w:r>
            <w:r w:rsidRPr="005B1996">
              <w:rPr>
                <w:sz w:val="22"/>
              </w:rPr>
              <w:t>мотивации личности к познавательной деятельности и творчеству средствами</w:t>
            </w:r>
            <w:r w:rsidRPr="005B1996">
              <w:rPr>
                <w:spacing w:val="-67"/>
                <w:sz w:val="22"/>
              </w:rPr>
              <w:t xml:space="preserve"> </w:t>
            </w:r>
            <w:r w:rsidRPr="005B1996">
              <w:rPr>
                <w:sz w:val="22"/>
              </w:rPr>
              <w:t>благоприятных условий для укрепления здоровья, использование</w:t>
            </w:r>
            <w:r w:rsidRPr="005B1996">
              <w:rPr>
                <w:spacing w:val="-67"/>
                <w:sz w:val="22"/>
              </w:rPr>
              <w:t xml:space="preserve"> </w:t>
            </w:r>
            <w:r w:rsidRPr="005B1996">
              <w:rPr>
                <w:sz w:val="22"/>
              </w:rPr>
              <w:t>окружающей</w:t>
            </w:r>
            <w:r w:rsidRPr="005B1996">
              <w:rPr>
                <w:spacing w:val="-1"/>
                <w:sz w:val="22"/>
              </w:rPr>
              <w:t xml:space="preserve"> </w:t>
            </w:r>
            <w:r w:rsidRPr="005B1996">
              <w:rPr>
                <w:sz w:val="22"/>
              </w:rPr>
              <w:t>природы</w:t>
            </w:r>
            <w:r w:rsidRPr="005B1996">
              <w:rPr>
                <w:spacing w:val="-1"/>
                <w:sz w:val="22"/>
              </w:rPr>
              <w:t xml:space="preserve"> </w:t>
            </w:r>
            <w:r w:rsidRPr="005B1996">
              <w:rPr>
                <w:sz w:val="22"/>
              </w:rPr>
              <w:t>в</w:t>
            </w:r>
            <w:r w:rsidRPr="005B1996">
              <w:rPr>
                <w:spacing w:val="-1"/>
                <w:sz w:val="22"/>
              </w:rPr>
              <w:t xml:space="preserve"> </w:t>
            </w:r>
            <w:r w:rsidRPr="005B1996">
              <w:rPr>
                <w:sz w:val="22"/>
              </w:rPr>
              <w:t>качестве</w:t>
            </w:r>
            <w:r w:rsidRPr="005B1996">
              <w:rPr>
                <w:spacing w:val="-4"/>
                <w:sz w:val="22"/>
              </w:rPr>
              <w:t xml:space="preserve"> </w:t>
            </w:r>
            <w:r w:rsidRPr="005B1996">
              <w:rPr>
                <w:sz w:val="22"/>
              </w:rPr>
              <w:t>источника</w:t>
            </w:r>
            <w:r w:rsidRPr="005B1996">
              <w:rPr>
                <w:spacing w:val="-1"/>
                <w:sz w:val="22"/>
              </w:rPr>
              <w:t xml:space="preserve"> </w:t>
            </w:r>
            <w:r w:rsidRPr="005B1996">
              <w:rPr>
                <w:sz w:val="22"/>
              </w:rPr>
              <w:t>оздоровления</w:t>
            </w:r>
          </w:p>
          <w:p w:rsidR="008512AA" w:rsidRPr="005B1996" w:rsidRDefault="008512AA" w:rsidP="006303BC">
            <w:pPr>
              <w:pStyle w:val="a3"/>
              <w:spacing w:line="273" w:lineRule="auto"/>
              <w:ind w:left="0" w:firstLine="0"/>
              <w:jc w:val="left"/>
              <w:rPr>
                <w:sz w:val="22"/>
              </w:rPr>
            </w:pPr>
            <w:r w:rsidRPr="005B1996">
              <w:rPr>
                <w:sz w:val="22"/>
              </w:rPr>
              <w:t>самореализации</w:t>
            </w:r>
            <w:r w:rsidRPr="005B1996">
              <w:rPr>
                <w:spacing w:val="-7"/>
                <w:sz w:val="22"/>
              </w:rPr>
              <w:t xml:space="preserve"> </w:t>
            </w:r>
            <w:r w:rsidRPr="005B1996">
              <w:rPr>
                <w:sz w:val="22"/>
              </w:rPr>
              <w:t>на</w:t>
            </w:r>
            <w:r w:rsidRPr="005B1996">
              <w:rPr>
                <w:spacing w:val="-7"/>
                <w:sz w:val="22"/>
              </w:rPr>
              <w:t xml:space="preserve"> </w:t>
            </w:r>
            <w:r w:rsidRPr="005B1996">
              <w:rPr>
                <w:sz w:val="22"/>
              </w:rPr>
              <w:t>индивидуальном</w:t>
            </w:r>
            <w:r w:rsidRPr="005B1996">
              <w:rPr>
                <w:spacing w:val="-4"/>
                <w:sz w:val="22"/>
              </w:rPr>
              <w:t xml:space="preserve"> </w:t>
            </w:r>
            <w:r w:rsidRPr="005B1996">
              <w:rPr>
                <w:sz w:val="22"/>
              </w:rPr>
              <w:t>личностном</w:t>
            </w:r>
            <w:r w:rsidRPr="005B1996">
              <w:rPr>
                <w:spacing w:val="-7"/>
                <w:sz w:val="22"/>
              </w:rPr>
              <w:t xml:space="preserve"> </w:t>
            </w:r>
            <w:r w:rsidRPr="005B1996">
              <w:rPr>
                <w:sz w:val="22"/>
              </w:rPr>
              <w:t xml:space="preserve">потенциале </w:t>
            </w:r>
            <w:r w:rsidRPr="005B1996">
              <w:rPr>
                <w:spacing w:val="12"/>
                <w:sz w:val="22"/>
              </w:rPr>
              <w:t xml:space="preserve"> </w:t>
            </w:r>
            <w:r w:rsidRPr="005B1996">
              <w:rPr>
                <w:sz w:val="22"/>
              </w:rPr>
              <w:t>навыков</w:t>
            </w:r>
            <w:r w:rsidRPr="005B1996">
              <w:rPr>
                <w:spacing w:val="-5"/>
                <w:sz w:val="22"/>
              </w:rPr>
              <w:t xml:space="preserve"> </w:t>
            </w:r>
            <w:r w:rsidRPr="005B1996">
              <w:rPr>
                <w:sz w:val="22"/>
              </w:rPr>
              <w:t>общения</w:t>
            </w:r>
            <w:r w:rsidRPr="005B1996">
              <w:rPr>
                <w:spacing w:val="-3"/>
                <w:sz w:val="22"/>
              </w:rPr>
              <w:t xml:space="preserve"> </w:t>
            </w:r>
            <w:r w:rsidRPr="005B1996">
              <w:rPr>
                <w:sz w:val="22"/>
              </w:rPr>
              <w:t>и толерантности</w:t>
            </w:r>
          </w:p>
          <w:p w:rsidR="00304B98" w:rsidRPr="005B1996" w:rsidRDefault="008512AA" w:rsidP="006303BC">
            <w:pPr>
              <w:pStyle w:val="a3"/>
              <w:spacing w:line="273" w:lineRule="auto"/>
              <w:ind w:left="0" w:hanging="361"/>
              <w:jc w:val="left"/>
              <w:rPr>
                <w:sz w:val="22"/>
              </w:rPr>
            </w:pPr>
            <w:r w:rsidRPr="005B1996">
              <w:rPr>
                <w:sz w:val="22"/>
              </w:rPr>
              <w:t>патриотического воспитания</w:t>
            </w:r>
          </w:p>
        </w:tc>
      </w:tr>
      <w:tr w:rsidR="00304B98" w:rsidRPr="00304B98" w:rsidTr="006303BC">
        <w:trPr>
          <w:trHeight w:val="760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256CCB" w:rsidP="00304B98">
            <w:pPr>
              <w:rPr>
                <w:szCs w:val="24"/>
              </w:rPr>
            </w:pPr>
            <w:r w:rsidRPr="005B1996">
              <w:rPr>
                <w:szCs w:val="24"/>
              </w:rPr>
              <w:t>Актуальность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CCB" w:rsidRPr="005B1996" w:rsidRDefault="00256CCB" w:rsidP="00256CCB">
            <w:pPr>
              <w:pStyle w:val="TableParagraph"/>
              <w:tabs>
                <w:tab w:val="left" w:pos="2184"/>
                <w:tab w:val="left" w:pos="3671"/>
                <w:tab w:val="left" w:pos="5254"/>
                <w:tab w:val="left" w:pos="6662"/>
              </w:tabs>
              <w:spacing w:line="242" w:lineRule="auto"/>
              <w:jc w:val="both"/>
            </w:pPr>
            <w:r w:rsidRPr="005B1996">
              <w:t>Актуальность</w:t>
            </w:r>
            <w:r w:rsidRPr="005B1996">
              <w:tab/>
              <w:t>внедрения</w:t>
            </w:r>
            <w:r w:rsidRPr="005B1996">
              <w:tab/>
              <w:t>модульных</w:t>
            </w:r>
            <w:r w:rsidRPr="005B1996">
              <w:tab/>
              <w:t>программ</w:t>
            </w:r>
            <w:r w:rsidRPr="005B1996">
              <w:tab/>
            </w:r>
            <w:r w:rsidRPr="005B1996">
              <w:rPr>
                <w:spacing w:val="-3"/>
              </w:rPr>
              <w:t>в</w:t>
            </w:r>
            <w:r w:rsidRPr="005B1996">
              <w:rPr>
                <w:spacing w:val="-67"/>
              </w:rPr>
              <w:t xml:space="preserve"> </w:t>
            </w:r>
            <w:r w:rsidRPr="005B1996">
              <w:t>летнем</w:t>
            </w:r>
            <w:r w:rsidRPr="005B1996">
              <w:rPr>
                <w:spacing w:val="-2"/>
              </w:rPr>
              <w:t xml:space="preserve"> </w:t>
            </w:r>
            <w:r w:rsidRPr="005B1996">
              <w:t>лагере</w:t>
            </w:r>
            <w:r w:rsidRPr="005B1996">
              <w:rPr>
                <w:spacing w:val="-2"/>
              </w:rPr>
              <w:t xml:space="preserve"> </w:t>
            </w:r>
            <w:r w:rsidRPr="005B1996">
              <w:t>обоснована</w:t>
            </w:r>
            <w:r w:rsidRPr="005B1996">
              <w:rPr>
                <w:spacing w:val="-2"/>
              </w:rPr>
              <w:t xml:space="preserve"> </w:t>
            </w:r>
            <w:r w:rsidRPr="005B1996">
              <w:t>следующими</w:t>
            </w:r>
            <w:r w:rsidRPr="005B1996">
              <w:rPr>
                <w:spacing w:val="-4"/>
              </w:rPr>
              <w:t xml:space="preserve"> </w:t>
            </w:r>
            <w:r w:rsidRPr="005B1996">
              <w:t>факторами:</w:t>
            </w:r>
          </w:p>
          <w:p w:rsidR="00256CCB" w:rsidRPr="005B1996" w:rsidRDefault="00256CCB" w:rsidP="00256CCB">
            <w:pPr>
              <w:pStyle w:val="TableParagraph"/>
              <w:numPr>
                <w:ilvl w:val="0"/>
                <w:numId w:val="41"/>
              </w:numPr>
              <w:tabs>
                <w:tab w:val="left" w:pos="424"/>
              </w:tabs>
              <w:spacing w:line="242" w:lineRule="auto"/>
              <w:ind w:left="0" w:firstLine="0"/>
              <w:jc w:val="both"/>
            </w:pPr>
            <w:r w:rsidRPr="005B1996">
              <w:t>расширение кругозора и углубление знаний в сферах</w:t>
            </w:r>
            <w:r w:rsidRPr="005B1996">
              <w:rPr>
                <w:spacing w:val="-67"/>
              </w:rPr>
              <w:t xml:space="preserve"> </w:t>
            </w:r>
            <w:r w:rsidRPr="005B1996">
              <w:t>деятельности</w:t>
            </w:r>
            <w:r w:rsidRPr="005B1996">
              <w:rPr>
                <w:spacing w:val="-1"/>
              </w:rPr>
              <w:t xml:space="preserve"> </w:t>
            </w:r>
            <w:r w:rsidRPr="005B1996">
              <w:t>по модулям.</w:t>
            </w:r>
          </w:p>
          <w:p w:rsidR="00256CCB" w:rsidRPr="005B1996" w:rsidRDefault="00256CCB" w:rsidP="00256CCB">
            <w:pPr>
              <w:pStyle w:val="TableParagraph"/>
              <w:numPr>
                <w:ilvl w:val="0"/>
                <w:numId w:val="41"/>
              </w:numPr>
              <w:tabs>
                <w:tab w:val="left" w:pos="591"/>
                <w:tab w:val="left" w:pos="592"/>
                <w:tab w:val="left" w:pos="2745"/>
                <w:tab w:val="left" w:pos="4547"/>
                <w:tab w:val="left" w:pos="5141"/>
              </w:tabs>
              <w:ind w:left="0" w:firstLine="0"/>
              <w:jc w:val="both"/>
            </w:pPr>
            <w:r w:rsidRPr="005B1996">
              <w:t>социализация,</w:t>
            </w:r>
            <w:r w:rsidRPr="005B1996">
              <w:tab/>
              <w:t xml:space="preserve">позитивная и </w:t>
            </w:r>
            <w:r w:rsidRPr="005B1996">
              <w:rPr>
                <w:spacing w:val="-1"/>
              </w:rPr>
              <w:t>продуктивная</w:t>
            </w:r>
            <w:r w:rsidRPr="005B1996">
              <w:rPr>
                <w:spacing w:val="-67"/>
              </w:rPr>
              <w:t xml:space="preserve"> </w:t>
            </w:r>
            <w:r w:rsidRPr="005B1996">
              <w:t>социальная</w:t>
            </w:r>
            <w:r w:rsidRPr="005B1996">
              <w:rPr>
                <w:spacing w:val="-1"/>
              </w:rPr>
              <w:t xml:space="preserve"> </w:t>
            </w:r>
            <w:r w:rsidRPr="005B1996">
              <w:t>активность</w:t>
            </w:r>
            <w:r w:rsidRPr="005B1996">
              <w:rPr>
                <w:spacing w:val="-1"/>
              </w:rPr>
              <w:t xml:space="preserve"> </w:t>
            </w:r>
            <w:r w:rsidRPr="005B1996">
              <w:t>детей. Создание</w:t>
            </w:r>
            <w:r w:rsidRPr="005B1996">
              <w:tab/>
              <w:t>возможности</w:t>
            </w:r>
          </w:p>
          <w:p w:rsidR="00256CCB" w:rsidRPr="005B1996" w:rsidRDefault="00256CCB" w:rsidP="00256CCB">
            <w:pPr>
              <w:pStyle w:val="TableParagraph"/>
              <w:tabs>
                <w:tab w:val="left" w:pos="4648"/>
              </w:tabs>
              <w:jc w:val="both"/>
            </w:pPr>
            <w:r w:rsidRPr="005B1996">
              <w:t xml:space="preserve">конструктивного творческого </w:t>
            </w:r>
            <w:r w:rsidRPr="005B1996">
              <w:rPr>
                <w:spacing w:val="-1"/>
              </w:rPr>
              <w:t>самоопределения,</w:t>
            </w:r>
            <w:r w:rsidRPr="005B1996">
              <w:rPr>
                <w:spacing w:val="-67"/>
              </w:rPr>
              <w:t xml:space="preserve"> </w:t>
            </w:r>
            <w:r w:rsidRPr="005B1996">
              <w:t>познавательной</w:t>
            </w:r>
            <w:r w:rsidRPr="005B1996">
              <w:rPr>
                <w:spacing w:val="47"/>
              </w:rPr>
              <w:t xml:space="preserve"> </w:t>
            </w:r>
            <w:r w:rsidRPr="005B1996">
              <w:t>активности</w:t>
            </w:r>
            <w:r w:rsidRPr="005B1996">
              <w:rPr>
                <w:spacing w:val="45"/>
              </w:rPr>
              <w:t xml:space="preserve"> </w:t>
            </w:r>
            <w:r w:rsidRPr="005B1996">
              <w:t>как</w:t>
            </w:r>
            <w:r w:rsidRPr="005B1996">
              <w:rPr>
                <w:spacing w:val="45"/>
              </w:rPr>
              <w:t xml:space="preserve"> </w:t>
            </w:r>
            <w:r w:rsidRPr="005B1996">
              <w:t>способа</w:t>
            </w:r>
            <w:r w:rsidRPr="005B1996">
              <w:rPr>
                <w:spacing w:val="47"/>
              </w:rPr>
              <w:t xml:space="preserve"> </w:t>
            </w:r>
            <w:r w:rsidRPr="005B1996">
              <w:t>обогатить</w:t>
            </w:r>
            <w:r w:rsidRPr="005B1996">
              <w:rPr>
                <w:spacing w:val="43"/>
              </w:rPr>
              <w:t xml:space="preserve"> </w:t>
            </w:r>
            <w:r w:rsidRPr="005B1996">
              <w:t>и</w:t>
            </w:r>
          </w:p>
          <w:p w:rsidR="00304B98" w:rsidRPr="005B1996" w:rsidRDefault="00256CCB" w:rsidP="00256CCB">
            <w:pPr>
              <w:jc w:val="both"/>
              <w:rPr>
                <w:b/>
                <w:bCs/>
                <w:szCs w:val="24"/>
              </w:rPr>
            </w:pPr>
            <w:r w:rsidRPr="005B1996">
              <w:t>разнообразить</w:t>
            </w:r>
            <w:r w:rsidRPr="005B1996">
              <w:rPr>
                <w:spacing w:val="-7"/>
              </w:rPr>
              <w:t xml:space="preserve"> </w:t>
            </w:r>
            <w:r w:rsidRPr="005B1996">
              <w:t>свой досуг</w:t>
            </w:r>
          </w:p>
        </w:tc>
      </w:tr>
      <w:tr w:rsidR="00304B98" w:rsidRPr="00304B98" w:rsidTr="006303BC">
        <w:trPr>
          <w:trHeight w:val="760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rPr>
                <w:szCs w:val="24"/>
              </w:rPr>
            </w:pPr>
            <w:proofErr w:type="spellStart"/>
            <w:r w:rsidRPr="005B1996">
              <w:rPr>
                <w:szCs w:val="24"/>
              </w:rPr>
              <w:t>Направл</w:t>
            </w:r>
            <w:r w:rsidRPr="005B1996">
              <w:rPr>
                <w:szCs w:val="24"/>
                <w:lang w:val="en-US"/>
              </w:rPr>
              <w:t>енность</w:t>
            </w:r>
            <w:proofErr w:type="spellEnd"/>
            <w:r w:rsidRPr="005B1996">
              <w:rPr>
                <w:szCs w:val="24"/>
                <w:lang w:val="en-US"/>
              </w:rPr>
              <w:t xml:space="preserve"> </w:t>
            </w:r>
            <w:proofErr w:type="spellStart"/>
            <w:r w:rsidRPr="005B1996">
              <w:rPr>
                <w:szCs w:val="24"/>
                <w:lang w:val="en-US"/>
              </w:rPr>
              <w:t>программы</w:t>
            </w:r>
            <w:proofErr w:type="spellEnd"/>
          </w:p>
          <w:p w:rsidR="00304B98" w:rsidRPr="005B1996" w:rsidRDefault="00304B98" w:rsidP="00304B98">
            <w:pPr>
              <w:rPr>
                <w:color w:val="181818"/>
                <w:szCs w:val="24"/>
                <w:lang w:eastAsia="ru-RU"/>
              </w:rPr>
            </w:pPr>
            <w:r w:rsidRPr="005B1996">
              <w:rPr>
                <w:color w:val="181818"/>
                <w:szCs w:val="24"/>
                <w:lang w:eastAsia="ru-RU"/>
              </w:rPr>
              <w:t xml:space="preserve">Направления деятельности,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B98" w:rsidRPr="005B1996" w:rsidRDefault="00304B98" w:rsidP="00304B98">
            <w:pPr>
              <w:rPr>
                <w:szCs w:val="24"/>
              </w:rPr>
            </w:pPr>
            <w:r w:rsidRPr="005B1996">
              <w:rPr>
                <w:szCs w:val="24"/>
              </w:rPr>
              <w:t xml:space="preserve">Данная программа  по своей направленности является </w:t>
            </w:r>
            <w:proofErr w:type="spellStart"/>
            <w:proofErr w:type="gramStart"/>
            <w:r w:rsidR="00256CCB" w:rsidRPr="005B1996">
              <w:rPr>
                <w:szCs w:val="24"/>
              </w:rPr>
              <w:t>эколого</w:t>
            </w:r>
            <w:proofErr w:type="spellEnd"/>
            <w:r w:rsidR="00256CCB" w:rsidRPr="005B1996">
              <w:rPr>
                <w:szCs w:val="24"/>
              </w:rPr>
              <w:t xml:space="preserve"> - краеведческой</w:t>
            </w:r>
            <w:proofErr w:type="gramEnd"/>
          </w:p>
          <w:p w:rsidR="00304B98" w:rsidRPr="005B1996" w:rsidRDefault="00304B98" w:rsidP="00304B98">
            <w:pPr>
              <w:pStyle w:val="a5"/>
              <w:widowControl/>
              <w:numPr>
                <w:ilvl w:val="0"/>
                <w:numId w:val="21"/>
              </w:numPr>
              <w:autoSpaceDE/>
              <w:autoSpaceDN/>
              <w:rPr>
                <w:color w:val="181818"/>
                <w:szCs w:val="24"/>
                <w:lang w:eastAsia="ru-RU"/>
              </w:rPr>
            </w:pPr>
            <w:r w:rsidRPr="005B1996">
              <w:rPr>
                <w:color w:val="181818"/>
                <w:szCs w:val="24"/>
                <w:lang w:eastAsia="ru-RU"/>
              </w:rPr>
              <w:t>правовая и профилактическая;</w:t>
            </w:r>
          </w:p>
          <w:p w:rsidR="00304B98" w:rsidRPr="005B1996" w:rsidRDefault="00304B98" w:rsidP="00304B98">
            <w:pPr>
              <w:pStyle w:val="a5"/>
              <w:widowControl/>
              <w:numPr>
                <w:ilvl w:val="0"/>
                <w:numId w:val="21"/>
              </w:numPr>
              <w:autoSpaceDE/>
              <w:autoSpaceDN/>
              <w:rPr>
                <w:color w:val="181818"/>
                <w:szCs w:val="24"/>
                <w:lang w:eastAsia="ru-RU"/>
              </w:rPr>
            </w:pPr>
            <w:r w:rsidRPr="005B1996">
              <w:rPr>
                <w:color w:val="181818"/>
                <w:szCs w:val="24"/>
                <w:lang w:eastAsia="ru-RU"/>
              </w:rPr>
              <w:t>спортивно - оздоровительная;</w:t>
            </w:r>
          </w:p>
          <w:p w:rsidR="00304B98" w:rsidRPr="005B1996" w:rsidRDefault="00304B98" w:rsidP="00304B98">
            <w:pPr>
              <w:pStyle w:val="a5"/>
              <w:widowControl/>
              <w:numPr>
                <w:ilvl w:val="0"/>
                <w:numId w:val="21"/>
              </w:numPr>
              <w:autoSpaceDE/>
              <w:autoSpaceDN/>
              <w:rPr>
                <w:color w:val="181818"/>
                <w:szCs w:val="24"/>
                <w:lang w:eastAsia="ru-RU"/>
              </w:rPr>
            </w:pPr>
            <w:r w:rsidRPr="005B1996">
              <w:rPr>
                <w:color w:val="181818"/>
                <w:szCs w:val="24"/>
                <w:lang w:eastAsia="ru-RU"/>
              </w:rPr>
              <w:t>экологическая;</w:t>
            </w:r>
          </w:p>
          <w:p w:rsidR="00304B98" w:rsidRPr="005B1996" w:rsidRDefault="00304B98" w:rsidP="00304B98">
            <w:pPr>
              <w:pStyle w:val="a5"/>
              <w:widowControl/>
              <w:numPr>
                <w:ilvl w:val="0"/>
                <w:numId w:val="21"/>
              </w:numPr>
              <w:autoSpaceDE/>
              <w:autoSpaceDN/>
              <w:rPr>
                <w:color w:val="181818"/>
                <w:szCs w:val="24"/>
                <w:lang w:eastAsia="ru-RU"/>
              </w:rPr>
            </w:pPr>
            <w:r w:rsidRPr="005B1996">
              <w:rPr>
                <w:color w:val="181818"/>
                <w:szCs w:val="24"/>
                <w:lang w:eastAsia="ru-RU"/>
              </w:rPr>
              <w:t>патриотическая;</w:t>
            </w:r>
          </w:p>
          <w:p w:rsidR="00304B98" w:rsidRPr="005B1996" w:rsidRDefault="00304B98" w:rsidP="00304B98">
            <w:pPr>
              <w:pStyle w:val="a5"/>
              <w:widowControl/>
              <w:numPr>
                <w:ilvl w:val="0"/>
                <w:numId w:val="21"/>
              </w:numPr>
              <w:autoSpaceDE/>
              <w:autoSpaceDN/>
              <w:rPr>
                <w:color w:val="181818"/>
                <w:szCs w:val="24"/>
                <w:lang w:eastAsia="ru-RU"/>
              </w:rPr>
            </w:pPr>
            <w:r w:rsidRPr="005B1996">
              <w:rPr>
                <w:color w:val="181818"/>
                <w:szCs w:val="24"/>
                <w:lang w:eastAsia="ru-RU"/>
              </w:rPr>
              <w:t>социально – значимая;</w:t>
            </w:r>
          </w:p>
          <w:p w:rsidR="00304B98" w:rsidRPr="005B1996" w:rsidRDefault="00304B98" w:rsidP="00304B98">
            <w:pPr>
              <w:pStyle w:val="a5"/>
              <w:numPr>
                <w:ilvl w:val="0"/>
                <w:numId w:val="32"/>
              </w:numPr>
              <w:rPr>
                <w:bCs/>
                <w:szCs w:val="24"/>
              </w:rPr>
            </w:pPr>
            <w:r w:rsidRPr="005B1996">
              <w:rPr>
                <w:color w:val="181818"/>
                <w:szCs w:val="24"/>
                <w:lang w:eastAsia="ru-RU"/>
              </w:rPr>
              <w:t> </w:t>
            </w:r>
            <w:proofErr w:type="spellStart"/>
            <w:r w:rsidRPr="005B1996">
              <w:rPr>
                <w:color w:val="181818"/>
                <w:szCs w:val="24"/>
                <w:lang w:eastAsia="ru-RU"/>
              </w:rPr>
              <w:t>досуговая</w:t>
            </w:r>
            <w:proofErr w:type="spellEnd"/>
            <w:r w:rsidRPr="005B1996">
              <w:rPr>
                <w:color w:val="181818"/>
                <w:szCs w:val="24"/>
                <w:lang w:eastAsia="ru-RU"/>
              </w:rPr>
              <w:t xml:space="preserve"> деятельность</w:t>
            </w:r>
          </w:p>
        </w:tc>
      </w:tr>
      <w:tr w:rsidR="00304B98" w:rsidRPr="00304B98" w:rsidTr="006303BC">
        <w:trPr>
          <w:trHeight w:val="399"/>
        </w:trPr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rPr>
                <w:szCs w:val="24"/>
                <w:lang w:val="en-US"/>
              </w:rPr>
            </w:pPr>
            <w:proofErr w:type="spellStart"/>
            <w:r w:rsidRPr="005B1996">
              <w:rPr>
                <w:rFonts w:eastAsia="Calibri"/>
                <w:szCs w:val="24"/>
                <w:lang w:val="en-US"/>
              </w:rPr>
              <w:t>Сроки</w:t>
            </w:r>
            <w:proofErr w:type="spellEnd"/>
            <w:r w:rsidRPr="005B1996">
              <w:rPr>
                <w:rFonts w:eastAsia="Calibri"/>
                <w:spacing w:val="1"/>
                <w:szCs w:val="24"/>
                <w:lang w:val="en-US"/>
              </w:rPr>
              <w:t xml:space="preserve"> </w:t>
            </w:r>
            <w:r w:rsidRPr="005B1996">
              <w:rPr>
                <w:rFonts w:eastAsia="Calibri"/>
                <w:spacing w:val="1"/>
                <w:szCs w:val="24"/>
              </w:rPr>
              <w:t xml:space="preserve">  </w:t>
            </w:r>
            <w:proofErr w:type="spellStart"/>
            <w:r w:rsidRPr="005B1996">
              <w:rPr>
                <w:rFonts w:eastAsia="Calibri"/>
                <w:spacing w:val="-1"/>
                <w:szCs w:val="24"/>
                <w:lang w:val="en-US"/>
              </w:rPr>
              <w:t>реализации</w:t>
            </w:r>
            <w:proofErr w:type="spellEnd"/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B98" w:rsidRPr="005B1996" w:rsidRDefault="00304B98" w:rsidP="00256CCB">
            <w:pPr>
              <w:rPr>
                <w:szCs w:val="24"/>
              </w:rPr>
            </w:pPr>
            <w:r w:rsidRPr="005B1996">
              <w:rPr>
                <w:szCs w:val="24"/>
              </w:rPr>
              <w:t>0</w:t>
            </w:r>
            <w:r w:rsidR="00256CCB" w:rsidRPr="005B1996">
              <w:rPr>
                <w:szCs w:val="24"/>
              </w:rPr>
              <w:t>3</w:t>
            </w:r>
            <w:r w:rsidRPr="005B1996">
              <w:rPr>
                <w:szCs w:val="24"/>
              </w:rPr>
              <w:t>.06.202</w:t>
            </w:r>
            <w:r w:rsidR="00256CCB" w:rsidRPr="005B1996">
              <w:rPr>
                <w:szCs w:val="24"/>
              </w:rPr>
              <w:t>4</w:t>
            </w:r>
            <w:r w:rsidRPr="005B1996">
              <w:rPr>
                <w:szCs w:val="24"/>
              </w:rPr>
              <w:t xml:space="preserve"> – 27.06.202</w:t>
            </w:r>
            <w:r w:rsidR="00256CCB" w:rsidRPr="005B1996">
              <w:rPr>
                <w:szCs w:val="24"/>
              </w:rPr>
              <w:t>4</w:t>
            </w:r>
          </w:p>
        </w:tc>
      </w:tr>
    </w:tbl>
    <w:p w:rsidR="00304B98" w:rsidRPr="00304B98" w:rsidRDefault="00304B98" w:rsidP="00304B98">
      <w:pPr>
        <w:spacing w:line="235" w:lineRule="auto"/>
        <w:rPr>
          <w:sz w:val="24"/>
          <w:szCs w:val="24"/>
          <w:lang w:eastAsia="ru-RU"/>
        </w:rPr>
        <w:sectPr w:rsidR="00304B98" w:rsidRPr="00304B98">
          <w:pgSz w:w="11910" w:h="16840"/>
          <w:pgMar w:top="1100" w:right="0" w:bottom="280" w:left="420" w:header="720" w:footer="720" w:gutter="0"/>
          <w:pgNumType w:start="3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06"/>
        <w:gridCol w:w="7198"/>
      </w:tblGrid>
      <w:tr w:rsidR="00304B98" w:rsidRPr="005B1996" w:rsidTr="00304B98">
        <w:trPr>
          <w:trHeight w:val="2395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ind w:left="115" w:right="811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lastRenderedPageBreak/>
              <w:t>Исполнители</w:t>
            </w:r>
          </w:p>
          <w:p w:rsidR="00304B98" w:rsidRPr="005B1996" w:rsidRDefault="00304B98" w:rsidP="00304B98">
            <w:pPr>
              <w:ind w:left="115" w:right="811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>программы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rPr>
                <w:szCs w:val="24"/>
              </w:rPr>
            </w:pPr>
            <w:r w:rsidRPr="005B1996">
              <w:rPr>
                <w:szCs w:val="24"/>
              </w:rPr>
              <w:t>Губина Е.</w:t>
            </w:r>
            <w:proofErr w:type="gramStart"/>
            <w:r w:rsidRPr="005B1996">
              <w:rPr>
                <w:szCs w:val="24"/>
              </w:rPr>
              <w:t>Ю</w:t>
            </w:r>
            <w:proofErr w:type="gramEnd"/>
            <w:r w:rsidRPr="005B1996">
              <w:rPr>
                <w:szCs w:val="24"/>
              </w:rPr>
              <w:t xml:space="preserve"> – начальник лагеря;</w:t>
            </w:r>
          </w:p>
          <w:p w:rsidR="00304B98" w:rsidRPr="005B1996" w:rsidRDefault="00304B98" w:rsidP="00304B98">
            <w:pPr>
              <w:rPr>
                <w:szCs w:val="24"/>
              </w:rPr>
            </w:pPr>
            <w:r w:rsidRPr="005B1996">
              <w:rPr>
                <w:szCs w:val="24"/>
              </w:rPr>
              <w:t>Богданова Л.А. –воспитатель;</w:t>
            </w:r>
          </w:p>
          <w:p w:rsidR="00304B98" w:rsidRPr="005B1996" w:rsidRDefault="008512AA" w:rsidP="00304B98">
            <w:pPr>
              <w:rPr>
                <w:szCs w:val="24"/>
              </w:rPr>
            </w:pPr>
            <w:r w:rsidRPr="005B1996">
              <w:rPr>
                <w:szCs w:val="24"/>
              </w:rPr>
              <w:t>Ковалева В</w:t>
            </w:r>
            <w:r w:rsidR="00304B98" w:rsidRPr="005B1996">
              <w:rPr>
                <w:szCs w:val="24"/>
              </w:rPr>
              <w:t>.</w:t>
            </w:r>
            <w:r w:rsidRPr="005B1996">
              <w:rPr>
                <w:szCs w:val="24"/>
              </w:rPr>
              <w:t xml:space="preserve"> В.</w:t>
            </w:r>
            <w:r w:rsidR="00304B98" w:rsidRPr="005B1996">
              <w:rPr>
                <w:szCs w:val="24"/>
              </w:rPr>
              <w:t>– воспитатель;</w:t>
            </w:r>
          </w:p>
          <w:p w:rsidR="00304B98" w:rsidRPr="005B1996" w:rsidRDefault="00304B98" w:rsidP="00304B98">
            <w:pPr>
              <w:rPr>
                <w:szCs w:val="24"/>
              </w:rPr>
            </w:pPr>
            <w:r w:rsidRPr="005B1996">
              <w:rPr>
                <w:szCs w:val="24"/>
              </w:rPr>
              <w:t>Егорова И.И. – воспитатель;</w:t>
            </w:r>
          </w:p>
          <w:p w:rsidR="00304B98" w:rsidRPr="005B1996" w:rsidRDefault="008512AA" w:rsidP="00304B98">
            <w:pPr>
              <w:rPr>
                <w:szCs w:val="24"/>
              </w:rPr>
            </w:pPr>
            <w:r w:rsidRPr="005B1996">
              <w:rPr>
                <w:szCs w:val="24"/>
              </w:rPr>
              <w:t>Федорова Е.Ф</w:t>
            </w:r>
            <w:r w:rsidR="00304B98" w:rsidRPr="005B1996">
              <w:rPr>
                <w:szCs w:val="24"/>
              </w:rPr>
              <w:t xml:space="preserve"> – повар;</w:t>
            </w:r>
          </w:p>
          <w:p w:rsidR="00304B98" w:rsidRPr="005B1996" w:rsidRDefault="00304B98" w:rsidP="00304B98">
            <w:pPr>
              <w:rPr>
                <w:szCs w:val="24"/>
              </w:rPr>
            </w:pPr>
            <w:r w:rsidRPr="005B1996">
              <w:rPr>
                <w:szCs w:val="24"/>
              </w:rPr>
              <w:t>Лукьяненко М.А.–  тех</w:t>
            </w:r>
            <w:proofErr w:type="gramStart"/>
            <w:r w:rsidRPr="005B1996">
              <w:rPr>
                <w:szCs w:val="24"/>
              </w:rPr>
              <w:t>.п</w:t>
            </w:r>
            <w:proofErr w:type="gramEnd"/>
            <w:r w:rsidRPr="005B1996">
              <w:rPr>
                <w:szCs w:val="24"/>
              </w:rPr>
              <w:t>ерсонал</w:t>
            </w:r>
          </w:p>
          <w:p w:rsidR="00304B98" w:rsidRPr="005B1996" w:rsidRDefault="00304B98" w:rsidP="00304B98">
            <w:pPr>
              <w:spacing w:line="321" w:lineRule="exact"/>
              <w:rPr>
                <w:rFonts w:eastAsia="Calibri"/>
                <w:szCs w:val="24"/>
              </w:rPr>
            </w:pPr>
            <w:r w:rsidRPr="005B1996">
              <w:rPr>
                <w:szCs w:val="24"/>
              </w:rPr>
              <w:t>Юрченко С.Д. – тех</w:t>
            </w:r>
            <w:proofErr w:type="gramStart"/>
            <w:r w:rsidRPr="005B1996">
              <w:rPr>
                <w:szCs w:val="24"/>
              </w:rPr>
              <w:t>.п</w:t>
            </w:r>
            <w:proofErr w:type="gramEnd"/>
            <w:r w:rsidRPr="005B1996">
              <w:rPr>
                <w:szCs w:val="24"/>
              </w:rPr>
              <w:t>ерсонал</w:t>
            </w:r>
          </w:p>
        </w:tc>
      </w:tr>
      <w:tr w:rsidR="00304B98" w:rsidRPr="005B1996" w:rsidTr="00304B98">
        <w:trPr>
          <w:trHeight w:val="967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B98" w:rsidRPr="005B1996" w:rsidRDefault="00304B98" w:rsidP="00304B98">
            <w:pPr>
              <w:ind w:right="818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>Целевая группа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8512AA">
            <w:pPr>
              <w:spacing w:before="108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>Целевая группа лагеря – это учащиеся 7-11лет. При комплектовании особое внимание уделяется  детям из многодетных, малообеспеченных, неполных, приемных семей, а также детям, находящимся в трудной жизненной ситуации и относящихся к «группе риска».</w:t>
            </w:r>
            <w:r w:rsidR="001030C1" w:rsidRPr="005B1996">
              <w:rPr>
                <w:rFonts w:eastAsia="Calibri"/>
                <w:szCs w:val="24"/>
              </w:rPr>
              <w:t xml:space="preserve"> Количество-2</w:t>
            </w:r>
            <w:r w:rsidR="008512AA" w:rsidRPr="005B1996">
              <w:rPr>
                <w:rFonts w:eastAsia="Calibri"/>
                <w:szCs w:val="24"/>
              </w:rPr>
              <w:t>0</w:t>
            </w:r>
            <w:r w:rsidR="001030C1" w:rsidRPr="005B1996">
              <w:rPr>
                <w:rFonts w:eastAsia="Calibri"/>
                <w:szCs w:val="24"/>
              </w:rPr>
              <w:t xml:space="preserve"> человек</w:t>
            </w:r>
          </w:p>
        </w:tc>
      </w:tr>
      <w:tr w:rsidR="00304B98" w:rsidRPr="005B1996" w:rsidTr="00304B98">
        <w:trPr>
          <w:trHeight w:val="1610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B98" w:rsidRPr="005B1996" w:rsidRDefault="00304B98" w:rsidP="00304B98">
            <w:pPr>
              <w:spacing w:before="5"/>
              <w:rPr>
                <w:rFonts w:eastAsia="Calibri"/>
                <w:b/>
                <w:szCs w:val="24"/>
              </w:rPr>
            </w:pPr>
          </w:p>
          <w:p w:rsidR="00304B98" w:rsidRPr="005B1996" w:rsidRDefault="00304B98" w:rsidP="00304B98">
            <w:pPr>
              <w:ind w:left="115" w:right="147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 xml:space="preserve">Условия участия </w:t>
            </w:r>
            <w:r w:rsidRPr="005B1996">
              <w:rPr>
                <w:rFonts w:eastAsia="Calibri"/>
                <w:spacing w:val="-67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в</w:t>
            </w:r>
            <w:r w:rsidRPr="005B1996">
              <w:rPr>
                <w:rFonts w:eastAsia="Calibri"/>
                <w:spacing w:val="-4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программе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spacing w:before="108"/>
              <w:ind w:left="110" w:right="111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>Заявления</w:t>
            </w:r>
            <w:r w:rsidRPr="005B1996">
              <w:rPr>
                <w:rFonts w:eastAsia="Calibri"/>
                <w:spacing w:val="9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родителей</w:t>
            </w:r>
            <w:r w:rsidRPr="005B1996">
              <w:rPr>
                <w:rFonts w:eastAsia="Calibri"/>
                <w:spacing w:val="10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(лиц</w:t>
            </w:r>
            <w:r w:rsidRPr="005B1996">
              <w:rPr>
                <w:rFonts w:eastAsia="Calibri"/>
                <w:spacing w:val="8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их</w:t>
            </w:r>
            <w:r w:rsidRPr="005B1996">
              <w:rPr>
                <w:rFonts w:eastAsia="Calibri"/>
                <w:spacing w:val="7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заменяющих)</w:t>
            </w:r>
            <w:r w:rsidRPr="005B1996">
              <w:rPr>
                <w:rFonts w:eastAsia="Calibri"/>
                <w:spacing w:val="11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обучающихся</w:t>
            </w:r>
            <w:r w:rsidRPr="005B1996">
              <w:rPr>
                <w:rFonts w:eastAsia="Calibri"/>
                <w:spacing w:val="-67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о</w:t>
            </w:r>
            <w:r w:rsidRPr="005B1996">
              <w:rPr>
                <w:rFonts w:eastAsia="Calibri"/>
                <w:spacing w:val="-2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приеме в</w:t>
            </w:r>
            <w:r w:rsidRPr="005B1996">
              <w:rPr>
                <w:rFonts w:eastAsia="Calibri"/>
                <w:spacing w:val="-3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летний</w:t>
            </w:r>
            <w:r w:rsidRPr="005B1996">
              <w:rPr>
                <w:rFonts w:eastAsia="Calibri"/>
                <w:spacing w:val="-5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лагерь</w:t>
            </w:r>
            <w:r w:rsidRPr="005B1996">
              <w:rPr>
                <w:rFonts w:eastAsia="Calibri"/>
                <w:spacing w:val="-4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дневного пребывания.</w:t>
            </w:r>
          </w:p>
          <w:p w:rsidR="00304B98" w:rsidRPr="005B1996" w:rsidRDefault="00304B98" w:rsidP="00304B98">
            <w:pPr>
              <w:spacing w:before="117"/>
              <w:ind w:left="110" w:right="1886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>Договор</w:t>
            </w:r>
            <w:r w:rsidRPr="005B1996">
              <w:rPr>
                <w:rFonts w:eastAsia="Calibri"/>
                <w:spacing w:val="-1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родителей</w:t>
            </w:r>
            <w:r w:rsidRPr="005B1996">
              <w:rPr>
                <w:rFonts w:eastAsia="Calibri"/>
                <w:spacing w:val="-1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о согласии</w:t>
            </w:r>
            <w:r w:rsidRPr="005B1996">
              <w:rPr>
                <w:rFonts w:eastAsia="Calibri"/>
                <w:spacing w:val="-2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на</w:t>
            </w:r>
            <w:r w:rsidRPr="005B1996">
              <w:rPr>
                <w:rFonts w:eastAsia="Calibri"/>
                <w:spacing w:val="-1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участие</w:t>
            </w:r>
            <w:r w:rsidRPr="005B1996">
              <w:rPr>
                <w:rFonts w:eastAsia="Calibri"/>
                <w:spacing w:val="-5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в</w:t>
            </w:r>
            <w:r w:rsidRPr="005B1996">
              <w:rPr>
                <w:rFonts w:eastAsia="Calibri"/>
                <w:spacing w:val="-67"/>
                <w:szCs w:val="24"/>
              </w:rPr>
              <w:t xml:space="preserve"> </w:t>
            </w:r>
            <w:r w:rsidRPr="005B1996">
              <w:rPr>
                <w:rFonts w:eastAsia="Calibri"/>
                <w:szCs w:val="24"/>
              </w:rPr>
              <w:t>социально-значимой деятельности.</w:t>
            </w:r>
          </w:p>
        </w:tc>
      </w:tr>
      <w:tr w:rsidR="00304B98" w:rsidRPr="005B1996" w:rsidTr="00304B98">
        <w:trPr>
          <w:trHeight w:val="1610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B98" w:rsidRPr="005B1996" w:rsidRDefault="00304B98" w:rsidP="00304B98">
            <w:pPr>
              <w:spacing w:before="5"/>
              <w:rPr>
                <w:rFonts w:eastAsia="Calibri"/>
                <w:szCs w:val="24"/>
              </w:rPr>
            </w:pPr>
            <w:r w:rsidRPr="005B1996">
              <w:rPr>
                <w:rFonts w:eastAsia="Calibri"/>
                <w:szCs w:val="24"/>
              </w:rPr>
              <w:t>Ожидаемые результаты</w:t>
            </w:r>
          </w:p>
        </w:tc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B98" w:rsidRPr="005B1996" w:rsidRDefault="00304B98" w:rsidP="00304B98">
            <w:pPr>
              <w:numPr>
                <w:ilvl w:val="0"/>
                <w:numId w:val="33"/>
              </w:numPr>
              <w:tabs>
                <w:tab w:val="left" w:pos="1355"/>
              </w:tabs>
              <w:spacing w:before="232"/>
              <w:ind w:right="223" w:firstLine="707"/>
              <w:jc w:val="both"/>
            </w:pPr>
            <w:r w:rsidRPr="005B1996">
              <w:t>положительное</w:t>
            </w:r>
            <w:r w:rsidRPr="005B1996">
              <w:rPr>
                <w:spacing w:val="1"/>
              </w:rPr>
              <w:t xml:space="preserve"> </w:t>
            </w:r>
            <w:r w:rsidRPr="005B1996">
              <w:t>отношение</w:t>
            </w:r>
            <w:r w:rsidRPr="005B1996">
              <w:rPr>
                <w:spacing w:val="1"/>
              </w:rPr>
              <w:t xml:space="preserve"> </w:t>
            </w:r>
            <w:r w:rsidRPr="005B1996">
              <w:t>ребёнка</w:t>
            </w:r>
            <w:r w:rsidRPr="005B1996">
              <w:rPr>
                <w:spacing w:val="1"/>
              </w:rPr>
              <w:t xml:space="preserve"> </w:t>
            </w:r>
            <w:r w:rsidRPr="005B1996">
              <w:t>к</w:t>
            </w:r>
            <w:r w:rsidRPr="005B1996">
              <w:rPr>
                <w:spacing w:val="1"/>
              </w:rPr>
              <w:t xml:space="preserve"> </w:t>
            </w:r>
            <w:r w:rsidRPr="005B1996">
              <w:t>духовно-нравственным</w:t>
            </w:r>
            <w:r w:rsidRPr="005B1996">
              <w:rPr>
                <w:spacing w:val="1"/>
              </w:rPr>
              <w:t xml:space="preserve"> </w:t>
            </w:r>
            <w:r w:rsidRPr="005B1996">
              <w:t>ценностям:</w:t>
            </w:r>
            <w:r w:rsidRPr="005B1996">
              <w:rPr>
                <w:spacing w:val="-1"/>
              </w:rPr>
              <w:t xml:space="preserve"> </w:t>
            </w:r>
            <w:r w:rsidRPr="005B1996">
              <w:t>Родина,</w:t>
            </w:r>
            <w:r w:rsidRPr="005B1996">
              <w:rPr>
                <w:spacing w:val="-5"/>
              </w:rPr>
              <w:t xml:space="preserve"> </w:t>
            </w:r>
            <w:r w:rsidRPr="005B1996">
              <w:t>семья,</w:t>
            </w:r>
            <w:r w:rsidRPr="005B1996">
              <w:rPr>
                <w:spacing w:val="-2"/>
              </w:rPr>
              <w:t xml:space="preserve"> </w:t>
            </w:r>
            <w:r w:rsidRPr="005B1996">
              <w:t>команда,</w:t>
            </w:r>
            <w:r w:rsidRPr="005B1996">
              <w:rPr>
                <w:spacing w:val="-3"/>
              </w:rPr>
              <w:t xml:space="preserve"> </w:t>
            </w:r>
            <w:r w:rsidRPr="005B1996">
              <w:t>природа,</w:t>
            </w:r>
            <w:r w:rsidRPr="005B1996">
              <w:rPr>
                <w:spacing w:val="-2"/>
              </w:rPr>
              <w:t xml:space="preserve"> </w:t>
            </w:r>
            <w:r w:rsidRPr="005B1996">
              <w:t>познание,</w:t>
            </w:r>
            <w:r w:rsidRPr="005B1996">
              <w:rPr>
                <w:spacing w:val="-2"/>
              </w:rPr>
              <w:t xml:space="preserve"> </w:t>
            </w:r>
            <w:r w:rsidRPr="005B1996">
              <w:t>спорт</w:t>
            </w:r>
            <w:r w:rsidRPr="005B1996">
              <w:rPr>
                <w:spacing w:val="-3"/>
              </w:rPr>
              <w:t xml:space="preserve"> </w:t>
            </w:r>
            <w:r w:rsidRPr="005B1996">
              <w:t>и</w:t>
            </w:r>
            <w:r w:rsidRPr="005B1996">
              <w:rPr>
                <w:spacing w:val="-1"/>
              </w:rPr>
              <w:t xml:space="preserve"> </w:t>
            </w:r>
            <w:r w:rsidRPr="005B1996">
              <w:t>здоровье;</w:t>
            </w:r>
          </w:p>
          <w:p w:rsidR="00304B98" w:rsidRPr="005B1996" w:rsidRDefault="00304B98" w:rsidP="00304B98">
            <w:pPr>
              <w:numPr>
                <w:ilvl w:val="0"/>
                <w:numId w:val="33"/>
              </w:numPr>
              <w:tabs>
                <w:tab w:val="left" w:pos="1355"/>
              </w:tabs>
              <w:ind w:right="229" w:firstLine="707"/>
              <w:jc w:val="both"/>
            </w:pPr>
            <w:r w:rsidRPr="005B1996">
              <w:t>получение ребёнком положительного опыта взаимодействия друг с</w:t>
            </w:r>
            <w:r w:rsidRPr="005B1996">
              <w:rPr>
                <w:spacing w:val="1"/>
              </w:rPr>
              <w:t xml:space="preserve"> </w:t>
            </w:r>
            <w:r w:rsidRPr="005B1996">
              <w:t>другом</w:t>
            </w:r>
            <w:r w:rsidRPr="005B1996">
              <w:rPr>
                <w:spacing w:val="-1"/>
              </w:rPr>
              <w:t xml:space="preserve"> </w:t>
            </w:r>
            <w:r w:rsidRPr="005B1996">
              <w:t>и внутри коллектива;</w:t>
            </w:r>
          </w:p>
          <w:p w:rsidR="00304B98" w:rsidRPr="005B1996" w:rsidRDefault="00304B98" w:rsidP="00304B98">
            <w:pPr>
              <w:numPr>
                <w:ilvl w:val="0"/>
                <w:numId w:val="33"/>
              </w:numPr>
              <w:tabs>
                <w:tab w:val="left" w:pos="1355"/>
              </w:tabs>
              <w:ind w:right="234" w:firstLine="707"/>
              <w:jc w:val="both"/>
            </w:pPr>
            <w:r w:rsidRPr="005B1996">
              <w:t>проявление</w:t>
            </w:r>
            <w:r w:rsidRPr="005B1996">
              <w:rPr>
                <w:spacing w:val="1"/>
              </w:rPr>
              <w:t xml:space="preserve"> </w:t>
            </w:r>
            <w:r w:rsidRPr="005B1996">
              <w:t>ребёнком</w:t>
            </w:r>
            <w:r w:rsidRPr="005B1996">
              <w:rPr>
                <w:spacing w:val="1"/>
              </w:rPr>
              <w:t xml:space="preserve"> </w:t>
            </w:r>
            <w:r w:rsidRPr="005B1996">
              <w:t>интереса</w:t>
            </w:r>
            <w:r w:rsidRPr="005B1996">
              <w:rPr>
                <w:spacing w:val="1"/>
              </w:rPr>
              <w:t xml:space="preserve"> </w:t>
            </w:r>
            <w:r w:rsidRPr="005B1996">
              <w:t>к</w:t>
            </w:r>
            <w:r w:rsidRPr="005B1996">
              <w:rPr>
                <w:spacing w:val="1"/>
              </w:rPr>
              <w:t xml:space="preserve"> </w:t>
            </w:r>
            <w:r w:rsidRPr="005B1996">
              <w:t>различным</w:t>
            </w:r>
            <w:r w:rsidRPr="005B1996">
              <w:rPr>
                <w:spacing w:val="1"/>
              </w:rPr>
              <w:t xml:space="preserve"> </w:t>
            </w:r>
            <w:r w:rsidRPr="005B1996">
              <w:t>видам</w:t>
            </w:r>
            <w:r w:rsidRPr="005B1996">
              <w:rPr>
                <w:spacing w:val="1"/>
              </w:rPr>
              <w:t xml:space="preserve"> </w:t>
            </w:r>
            <w:r w:rsidRPr="005B1996">
              <w:t>деятельности</w:t>
            </w:r>
            <w:r w:rsidRPr="005B1996">
              <w:rPr>
                <w:spacing w:val="-67"/>
              </w:rPr>
              <w:t xml:space="preserve"> </w:t>
            </w:r>
            <w:r w:rsidRPr="005B1996">
              <w:t>(творческой,</w:t>
            </w:r>
            <w:r w:rsidRPr="005B1996">
              <w:rPr>
                <w:spacing w:val="-3"/>
              </w:rPr>
              <w:t xml:space="preserve"> </w:t>
            </w:r>
            <w:r w:rsidRPr="005B1996">
              <w:t>игровой,</w:t>
            </w:r>
            <w:r w:rsidRPr="005B1996">
              <w:rPr>
                <w:spacing w:val="-3"/>
              </w:rPr>
              <w:t xml:space="preserve"> </w:t>
            </w:r>
            <w:r w:rsidRPr="005B1996">
              <w:t>физкультурно-оздоровительной,</w:t>
            </w:r>
            <w:r w:rsidRPr="005B1996">
              <w:rPr>
                <w:spacing w:val="-3"/>
              </w:rPr>
              <w:t xml:space="preserve"> </w:t>
            </w:r>
            <w:r w:rsidRPr="005B1996">
              <w:t>познавательной);</w:t>
            </w:r>
          </w:p>
          <w:p w:rsidR="00304B98" w:rsidRPr="005B1996" w:rsidRDefault="00304B98" w:rsidP="00304B98">
            <w:pPr>
              <w:numPr>
                <w:ilvl w:val="0"/>
                <w:numId w:val="33"/>
              </w:numPr>
              <w:tabs>
                <w:tab w:val="left" w:pos="1355"/>
              </w:tabs>
              <w:ind w:right="227" w:firstLine="707"/>
              <w:jc w:val="both"/>
              <w:rPr>
                <w:sz w:val="24"/>
              </w:rPr>
            </w:pPr>
            <w:r w:rsidRPr="005B1996">
              <w:t>проявление</w:t>
            </w:r>
            <w:r w:rsidRPr="005B1996">
              <w:rPr>
                <w:spacing w:val="1"/>
              </w:rPr>
              <w:t xml:space="preserve"> </w:t>
            </w:r>
            <w:r w:rsidRPr="005B1996">
              <w:t>ребёнком</w:t>
            </w:r>
            <w:r w:rsidRPr="005B1996">
              <w:rPr>
                <w:spacing w:val="1"/>
              </w:rPr>
              <w:t xml:space="preserve"> </w:t>
            </w:r>
            <w:r w:rsidRPr="005B1996">
              <w:t>базовых</w:t>
            </w:r>
            <w:r w:rsidRPr="005B1996">
              <w:rPr>
                <w:spacing w:val="1"/>
              </w:rPr>
              <w:t xml:space="preserve"> </w:t>
            </w:r>
            <w:r w:rsidRPr="005B1996">
              <w:t>умений</w:t>
            </w:r>
            <w:r w:rsidRPr="005B1996">
              <w:rPr>
                <w:spacing w:val="1"/>
              </w:rPr>
              <w:t xml:space="preserve"> </w:t>
            </w:r>
            <w:r w:rsidRPr="005B1996">
              <w:t>самостоятельной</w:t>
            </w:r>
            <w:r w:rsidRPr="005B1996">
              <w:rPr>
                <w:spacing w:val="1"/>
              </w:rPr>
              <w:t xml:space="preserve"> </w:t>
            </w:r>
            <w:r w:rsidRPr="005B1996">
              <w:t>жизнедеятельности:</w:t>
            </w:r>
            <w:r w:rsidRPr="005B1996">
              <w:rPr>
                <w:spacing w:val="23"/>
              </w:rPr>
              <w:t xml:space="preserve"> </w:t>
            </w:r>
            <w:r w:rsidRPr="005B1996">
              <w:t>самообслуживание,</w:t>
            </w:r>
            <w:r w:rsidRPr="005B1996">
              <w:rPr>
                <w:spacing w:val="23"/>
              </w:rPr>
              <w:t xml:space="preserve"> </w:t>
            </w:r>
            <w:r w:rsidRPr="005B1996">
              <w:t>бережное</w:t>
            </w:r>
            <w:r w:rsidRPr="005B1996">
              <w:rPr>
                <w:spacing w:val="23"/>
              </w:rPr>
              <w:t xml:space="preserve"> </w:t>
            </w:r>
            <w:r w:rsidRPr="005B1996">
              <w:t>отношение</w:t>
            </w:r>
            <w:r w:rsidRPr="005B1996">
              <w:rPr>
                <w:spacing w:val="26"/>
              </w:rPr>
              <w:t xml:space="preserve"> </w:t>
            </w:r>
            <w:r w:rsidRPr="005B1996">
              <w:t>к</w:t>
            </w:r>
            <w:r w:rsidRPr="005B1996">
              <w:rPr>
                <w:spacing w:val="26"/>
              </w:rPr>
              <w:t xml:space="preserve"> </w:t>
            </w:r>
            <w:r w:rsidRPr="005B1996">
              <w:t>своей</w:t>
            </w:r>
            <w:r w:rsidRPr="005B1996">
              <w:rPr>
                <w:spacing w:val="23"/>
              </w:rPr>
              <w:t xml:space="preserve"> </w:t>
            </w:r>
            <w:r w:rsidRPr="005B1996">
              <w:t>жизни</w:t>
            </w:r>
            <w:r w:rsidRPr="005B1996">
              <w:rPr>
                <w:spacing w:val="-67"/>
              </w:rPr>
              <w:t xml:space="preserve"> </w:t>
            </w:r>
            <w:r w:rsidRPr="005B1996">
              <w:t>и</w:t>
            </w:r>
            <w:r w:rsidRPr="005B1996">
              <w:rPr>
                <w:spacing w:val="-1"/>
              </w:rPr>
              <w:t xml:space="preserve"> </w:t>
            </w:r>
            <w:r w:rsidRPr="005B1996">
              <w:t>здоровью,</w:t>
            </w:r>
            <w:r w:rsidRPr="005B1996">
              <w:rPr>
                <w:spacing w:val="-1"/>
              </w:rPr>
              <w:t xml:space="preserve"> </w:t>
            </w:r>
            <w:r w:rsidRPr="005B1996">
              <w:t>безопасное</w:t>
            </w:r>
            <w:r w:rsidRPr="005B1996">
              <w:rPr>
                <w:spacing w:val="-3"/>
              </w:rPr>
              <w:t xml:space="preserve"> </w:t>
            </w:r>
            <w:r w:rsidRPr="005B1996">
              <w:t>поведение</w:t>
            </w:r>
            <w:r w:rsidRPr="005B1996">
              <w:rPr>
                <w:sz w:val="24"/>
              </w:rPr>
              <w:t>.</w:t>
            </w:r>
          </w:p>
          <w:p w:rsidR="00304B98" w:rsidRPr="005B1996" w:rsidRDefault="00304B98" w:rsidP="00304B98">
            <w:pPr>
              <w:spacing w:before="108"/>
              <w:ind w:left="110" w:right="111"/>
              <w:rPr>
                <w:rFonts w:eastAsia="Calibri"/>
                <w:szCs w:val="24"/>
              </w:rPr>
            </w:pPr>
          </w:p>
        </w:tc>
      </w:tr>
    </w:tbl>
    <w:p w:rsidR="00304B98" w:rsidRPr="005B1996" w:rsidRDefault="00304B98" w:rsidP="00304B98">
      <w:pPr>
        <w:ind w:left="474" w:right="476"/>
        <w:contextualSpacing/>
        <w:jc w:val="center"/>
        <w:outlineLvl w:val="0"/>
        <w:rPr>
          <w:b/>
          <w:bCs/>
          <w:szCs w:val="24"/>
        </w:rPr>
      </w:pPr>
    </w:p>
    <w:p w:rsidR="00304B98" w:rsidRPr="00F014DF" w:rsidRDefault="00304B98" w:rsidP="00304B98">
      <w:pPr>
        <w:rPr>
          <w:b/>
          <w:bCs/>
          <w:sz w:val="28"/>
          <w:szCs w:val="28"/>
        </w:rPr>
        <w:sectPr w:rsidR="00304B98" w:rsidRPr="00F014DF">
          <w:pgSz w:w="11910" w:h="16840"/>
          <w:pgMar w:top="620" w:right="620" w:bottom="280" w:left="1480" w:header="720" w:footer="720" w:gutter="0"/>
          <w:cols w:space="720"/>
        </w:sectPr>
      </w:pPr>
    </w:p>
    <w:bookmarkEnd w:id="1"/>
    <w:p w:rsidR="00304B98" w:rsidRPr="006303BC" w:rsidRDefault="006303BC" w:rsidP="006303BC">
      <w:pPr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lastRenderedPageBreak/>
        <w:t>Пояснительная записка</w:t>
      </w:r>
    </w:p>
    <w:p w:rsidR="008512AA" w:rsidRPr="006303BC" w:rsidRDefault="00304B98" w:rsidP="008512AA">
      <w:pPr>
        <w:spacing w:before="195"/>
        <w:ind w:left="4943" w:right="200" w:firstLine="792"/>
        <w:jc w:val="right"/>
        <w:rPr>
          <w:b/>
          <w:i/>
          <w:sz w:val="24"/>
        </w:rPr>
      </w:pPr>
      <w:r w:rsidRPr="006303BC">
        <w:rPr>
          <w:szCs w:val="28"/>
        </w:rPr>
        <w:t xml:space="preserve">        </w:t>
      </w:r>
      <w:r w:rsidR="008512AA" w:rsidRPr="006303BC">
        <w:rPr>
          <w:b/>
          <w:i/>
          <w:sz w:val="24"/>
        </w:rPr>
        <w:t>«</w:t>
      </w:r>
      <w:r w:rsidR="008512AA" w:rsidRPr="006303BC">
        <w:rPr>
          <w:i/>
          <w:sz w:val="24"/>
        </w:rPr>
        <w:t>Мы – хозяева нашей Родины и она для нас</w:t>
      </w:r>
      <w:r w:rsidR="008512AA" w:rsidRPr="006303BC">
        <w:rPr>
          <w:i/>
          <w:spacing w:val="-67"/>
          <w:sz w:val="24"/>
        </w:rPr>
        <w:t xml:space="preserve"> </w:t>
      </w:r>
      <w:r w:rsidR="008512AA" w:rsidRPr="006303BC">
        <w:rPr>
          <w:i/>
          <w:sz w:val="24"/>
        </w:rPr>
        <w:t>кладовая</w:t>
      </w:r>
      <w:r w:rsidR="008512AA" w:rsidRPr="006303BC">
        <w:rPr>
          <w:i/>
          <w:spacing w:val="-5"/>
          <w:sz w:val="24"/>
        </w:rPr>
        <w:t xml:space="preserve"> </w:t>
      </w:r>
      <w:r w:rsidR="008512AA" w:rsidRPr="006303BC">
        <w:rPr>
          <w:i/>
          <w:sz w:val="24"/>
        </w:rPr>
        <w:t>солнца</w:t>
      </w:r>
      <w:r w:rsidR="008512AA" w:rsidRPr="006303BC">
        <w:rPr>
          <w:i/>
          <w:spacing w:val="-3"/>
          <w:sz w:val="24"/>
        </w:rPr>
        <w:t xml:space="preserve"> </w:t>
      </w:r>
      <w:r w:rsidR="008512AA" w:rsidRPr="006303BC">
        <w:rPr>
          <w:i/>
          <w:sz w:val="24"/>
        </w:rPr>
        <w:t>с</w:t>
      </w:r>
      <w:r w:rsidR="008512AA" w:rsidRPr="006303BC">
        <w:rPr>
          <w:i/>
          <w:spacing w:val="-5"/>
          <w:sz w:val="24"/>
        </w:rPr>
        <w:t xml:space="preserve"> </w:t>
      </w:r>
      <w:r w:rsidR="008512AA" w:rsidRPr="006303BC">
        <w:rPr>
          <w:i/>
          <w:sz w:val="24"/>
        </w:rPr>
        <w:t>великими</w:t>
      </w:r>
      <w:r w:rsidR="008512AA" w:rsidRPr="006303BC">
        <w:rPr>
          <w:i/>
          <w:spacing w:val="-3"/>
          <w:sz w:val="24"/>
        </w:rPr>
        <w:t xml:space="preserve"> </w:t>
      </w:r>
      <w:r w:rsidR="008512AA" w:rsidRPr="006303BC">
        <w:rPr>
          <w:i/>
          <w:sz w:val="24"/>
        </w:rPr>
        <w:t>сокровищами</w:t>
      </w:r>
      <w:r w:rsidR="008512AA" w:rsidRPr="006303BC">
        <w:rPr>
          <w:i/>
          <w:spacing w:val="1"/>
          <w:sz w:val="24"/>
        </w:rPr>
        <w:t xml:space="preserve"> </w:t>
      </w:r>
      <w:r w:rsidR="008512AA" w:rsidRPr="006303BC">
        <w:rPr>
          <w:i/>
          <w:sz w:val="24"/>
        </w:rPr>
        <w:t>жизни</w:t>
      </w:r>
      <w:r w:rsidR="008512AA" w:rsidRPr="006303BC">
        <w:rPr>
          <w:b/>
          <w:i/>
          <w:sz w:val="24"/>
        </w:rPr>
        <w:t>»</w:t>
      </w:r>
    </w:p>
    <w:p w:rsidR="008512AA" w:rsidRPr="006303BC" w:rsidRDefault="008512AA" w:rsidP="008512AA">
      <w:pPr>
        <w:pStyle w:val="a3"/>
        <w:ind w:left="0" w:firstLine="8456"/>
        <w:jc w:val="right"/>
        <w:rPr>
          <w:i/>
          <w:sz w:val="24"/>
        </w:rPr>
      </w:pPr>
      <w:r w:rsidRPr="006303BC">
        <w:rPr>
          <w:i/>
          <w:sz w:val="24"/>
        </w:rPr>
        <w:t>М. Пришвин</w:t>
      </w:r>
    </w:p>
    <w:p w:rsidR="008512AA" w:rsidRPr="008512AA" w:rsidRDefault="008512AA" w:rsidP="006303BC">
      <w:pPr>
        <w:pStyle w:val="a3"/>
        <w:ind w:left="1134" w:firstLine="0"/>
        <w:rPr>
          <w:sz w:val="24"/>
        </w:rPr>
      </w:pPr>
      <w:r>
        <w:rPr>
          <w:i/>
          <w:spacing w:val="-67"/>
        </w:rPr>
        <w:t xml:space="preserve"> </w:t>
      </w:r>
      <w:r w:rsidRPr="008512AA">
        <w:rPr>
          <w:sz w:val="24"/>
        </w:rPr>
        <w:t>Главное наше достояние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–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это наши дети.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Какими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мы сегодня их воспитаем, в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такой</w:t>
      </w:r>
      <w:r w:rsidRPr="008512AA">
        <w:rPr>
          <w:spacing w:val="29"/>
          <w:sz w:val="24"/>
        </w:rPr>
        <w:t xml:space="preserve"> </w:t>
      </w:r>
      <w:r w:rsidRPr="008512AA">
        <w:rPr>
          <w:sz w:val="24"/>
        </w:rPr>
        <w:t>стране</w:t>
      </w:r>
      <w:r w:rsidRPr="008512AA">
        <w:rPr>
          <w:spacing w:val="28"/>
          <w:sz w:val="24"/>
        </w:rPr>
        <w:t xml:space="preserve"> </w:t>
      </w:r>
      <w:r w:rsidRPr="008512AA">
        <w:rPr>
          <w:sz w:val="24"/>
        </w:rPr>
        <w:t>мы</w:t>
      </w:r>
      <w:r w:rsidRPr="008512AA">
        <w:rPr>
          <w:spacing w:val="30"/>
          <w:sz w:val="24"/>
        </w:rPr>
        <w:t xml:space="preserve"> </w:t>
      </w:r>
      <w:r w:rsidRPr="008512AA">
        <w:rPr>
          <w:sz w:val="24"/>
        </w:rPr>
        <w:t>все</w:t>
      </w:r>
      <w:r w:rsidRPr="008512AA">
        <w:rPr>
          <w:spacing w:val="28"/>
          <w:sz w:val="24"/>
        </w:rPr>
        <w:t xml:space="preserve"> </w:t>
      </w:r>
      <w:r w:rsidRPr="008512AA">
        <w:rPr>
          <w:sz w:val="24"/>
        </w:rPr>
        <w:t>завтра</w:t>
      </w:r>
      <w:r w:rsidRPr="008512AA">
        <w:rPr>
          <w:spacing w:val="27"/>
          <w:sz w:val="24"/>
        </w:rPr>
        <w:t xml:space="preserve"> </w:t>
      </w:r>
      <w:r w:rsidRPr="008512AA">
        <w:rPr>
          <w:sz w:val="24"/>
        </w:rPr>
        <w:t>будем</w:t>
      </w:r>
      <w:r w:rsidRPr="008512AA">
        <w:rPr>
          <w:spacing w:val="28"/>
          <w:sz w:val="24"/>
        </w:rPr>
        <w:t xml:space="preserve"> </w:t>
      </w:r>
      <w:r w:rsidRPr="008512AA">
        <w:rPr>
          <w:sz w:val="24"/>
        </w:rPr>
        <w:t>жить.</w:t>
      </w:r>
      <w:r w:rsidRPr="008512AA">
        <w:rPr>
          <w:spacing w:val="27"/>
          <w:sz w:val="24"/>
        </w:rPr>
        <w:t xml:space="preserve"> </w:t>
      </w:r>
      <w:r w:rsidRPr="008512AA">
        <w:rPr>
          <w:sz w:val="24"/>
        </w:rPr>
        <w:t>Мы</w:t>
      </w:r>
      <w:r w:rsidRPr="008512AA">
        <w:rPr>
          <w:spacing w:val="30"/>
          <w:sz w:val="24"/>
        </w:rPr>
        <w:t xml:space="preserve"> </w:t>
      </w:r>
      <w:r w:rsidRPr="008512AA">
        <w:rPr>
          <w:sz w:val="24"/>
        </w:rPr>
        <w:t>должны</w:t>
      </w:r>
      <w:r w:rsidRPr="008512AA">
        <w:rPr>
          <w:spacing w:val="26"/>
          <w:sz w:val="24"/>
        </w:rPr>
        <w:t xml:space="preserve"> </w:t>
      </w:r>
      <w:r w:rsidRPr="008512AA">
        <w:rPr>
          <w:sz w:val="24"/>
        </w:rPr>
        <w:t>научить</w:t>
      </w:r>
      <w:r w:rsidRPr="008512AA">
        <w:rPr>
          <w:spacing w:val="28"/>
          <w:sz w:val="24"/>
        </w:rPr>
        <w:t xml:space="preserve"> </w:t>
      </w:r>
      <w:r w:rsidRPr="008512AA">
        <w:rPr>
          <w:sz w:val="24"/>
        </w:rPr>
        <w:t>наших</w:t>
      </w:r>
      <w:r w:rsidRPr="008512AA">
        <w:rPr>
          <w:spacing w:val="29"/>
          <w:sz w:val="24"/>
        </w:rPr>
        <w:t xml:space="preserve"> </w:t>
      </w:r>
      <w:r w:rsidRPr="008512AA">
        <w:rPr>
          <w:sz w:val="24"/>
        </w:rPr>
        <w:t>детей</w:t>
      </w:r>
      <w:r w:rsidRPr="008512AA">
        <w:rPr>
          <w:spacing w:val="26"/>
          <w:sz w:val="24"/>
        </w:rPr>
        <w:t xml:space="preserve"> </w:t>
      </w:r>
      <w:r w:rsidRPr="008512AA">
        <w:rPr>
          <w:sz w:val="24"/>
        </w:rPr>
        <w:t>быть</w:t>
      </w:r>
      <w:r>
        <w:rPr>
          <w:sz w:val="24"/>
        </w:rPr>
        <w:t xml:space="preserve"> </w:t>
      </w:r>
      <w:r w:rsidRPr="008512AA">
        <w:rPr>
          <w:sz w:val="24"/>
        </w:rPr>
        <w:t>честными,</w:t>
      </w:r>
      <w:r w:rsidRPr="008512AA">
        <w:rPr>
          <w:spacing w:val="-5"/>
          <w:sz w:val="24"/>
        </w:rPr>
        <w:t xml:space="preserve"> </w:t>
      </w:r>
      <w:r w:rsidRPr="008512AA">
        <w:rPr>
          <w:sz w:val="24"/>
        </w:rPr>
        <w:t>добрыми,</w:t>
      </w:r>
      <w:r w:rsidRPr="008512AA">
        <w:rPr>
          <w:spacing w:val="-4"/>
          <w:sz w:val="24"/>
        </w:rPr>
        <w:t xml:space="preserve"> </w:t>
      </w:r>
      <w:r w:rsidRPr="008512AA">
        <w:rPr>
          <w:sz w:val="24"/>
        </w:rPr>
        <w:t>вежливыми,</w:t>
      </w:r>
      <w:r w:rsidRPr="008512AA">
        <w:rPr>
          <w:spacing w:val="-4"/>
          <w:sz w:val="24"/>
        </w:rPr>
        <w:t xml:space="preserve"> </w:t>
      </w:r>
      <w:r w:rsidRPr="008512AA">
        <w:rPr>
          <w:sz w:val="24"/>
        </w:rPr>
        <w:t>физически</w:t>
      </w:r>
      <w:r w:rsidRPr="008512AA">
        <w:rPr>
          <w:spacing w:val="-6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духовно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здоровыми.</w:t>
      </w:r>
    </w:p>
    <w:p w:rsidR="008512AA" w:rsidRPr="008512AA" w:rsidRDefault="008512AA" w:rsidP="006303BC">
      <w:pPr>
        <w:pStyle w:val="a3"/>
        <w:ind w:left="1134" w:firstLine="0"/>
        <w:rPr>
          <w:sz w:val="24"/>
        </w:rPr>
      </w:pPr>
      <w:r w:rsidRPr="008512AA">
        <w:rPr>
          <w:sz w:val="24"/>
        </w:rPr>
        <w:t>Современное общество характеризуется ростом национального самосознания,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стремлением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понять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познать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историю,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культуру,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традиции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своего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народа.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Особенно остро встаёт вопрос глубокого и научного обоснования национально -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региональных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факторов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в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воспитании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детей,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ибо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сохранение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возрождение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культурного наследия, формирование ответственного отношения к окружающей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среде и здоровью на основе правовых и нравственных норм,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начинается со своего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края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играет важную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роль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в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воспитании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подрастающего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поколения.</w:t>
      </w:r>
    </w:p>
    <w:p w:rsidR="008512AA" w:rsidRPr="008512AA" w:rsidRDefault="008512AA" w:rsidP="006303BC">
      <w:pPr>
        <w:pStyle w:val="a3"/>
        <w:ind w:left="1134" w:firstLine="0"/>
        <w:rPr>
          <w:sz w:val="24"/>
        </w:rPr>
      </w:pPr>
      <w:r w:rsidRPr="008512AA">
        <w:rPr>
          <w:sz w:val="24"/>
        </w:rPr>
        <w:t>Летний отдых - это не просто прекращение учебной деятельности ребенка, это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активная пора продолжения образования. Именно поэтому обеспечение занятости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школьников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в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период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летних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каникул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является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приоритетным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направлением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государственной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политики в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области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образования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детей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подростков.</w:t>
      </w:r>
    </w:p>
    <w:p w:rsidR="008512AA" w:rsidRPr="008512AA" w:rsidRDefault="008512AA" w:rsidP="006303BC">
      <w:pPr>
        <w:pStyle w:val="a3"/>
        <w:ind w:left="1134" w:firstLine="0"/>
        <w:rPr>
          <w:sz w:val="24"/>
        </w:rPr>
      </w:pPr>
      <w:r w:rsidRPr="008512AA">
        <w:rPr>
          <w:sz w:val="24"/>
        </w:rPr>
        <w:t>Одним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из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противоречий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современной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эпохи,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затрагивающим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самые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основы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существования цивилизации, является все углубляющееся противоречие между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обществом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природой.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В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связи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этим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чрезвычайно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ответственное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значение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приобретает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целенаправленная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работа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формированию</w:t>
      </w:r>
      <w:r w:rsidRPr="008512AA">
        <w:rPr>
          <w:spacing w:val="71"/>
          <w:sz w:val="24"/>
        </w:rPr>
        <w:t xml:space="preserve"> </w:t>
      </w:r>
      <w:r w:rsidRPr="008512AA">
        <w:rPr>
          <w:sz w:val="24"/>
        </w:rPr>
        <w:t>экологической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культуры.</w:t>
      </w:r>
    </w:p>
    <w:p w:rsidR="008512AA" w:rsidRPr="008512AA" w:rsidRDefault="008512AA" w:rsidP="006303BC">
      <w:pPr>
        <w:pStyle w:val="a3"/>
        <w:tabs>
          <w:tab w:val="left" w:pos="1134"/>
          <w:tab w:val="left" w:pos="4580"/>
          <w:tab w:val="left" w:pos="4621"/>
          <w:tab w:val="left" w:pos="5381"/>
          <w:tab w:val="left" w:pos="5568"/>
          <w:tab w:val="left" w:pos="5733"/>
          <w:tab w:val="left" w:pos="7033"/>
          <w:tab w:val="left" w:pos="7544"/>
          <w:tab w:val="left" w:pos="8086"/>
          <w:tab w:val="left" w:pos="9055"/>
          <w:tab w:val="left" w:pos="9103"/>
          <w:tab w:val="left" w:pos="9999"/>
        </w:tabs>
        <w:ind w:left="1134" w:firstLine="0"/>
        <w:rPr>
          <w:sz w:val="24"/>
        </w:rPr>
      </w:pPr>
      <w:r w:rsidRPr="008512AA">
        <w:rPr>
          <w:sz w:val="24"/>
        </w:rPr>
        <w:t>В</w:t>
      </w:r>
      <w:r w:rsidRPr="008512AA">
        <w:rPr>
          <w:spacing w:val="16"/>
          <w:sz w:val="24"/>
        </w:rPr>
        <w:t xml:space="preserve"> </w:t>
      </w:r>
      <w:r w:rsidRPr="008512AA">
        <w:rPr>
          <w:sz w:val="24"/>
        </w:rPr>
        <w:t>современном</w:t>
      </w:r>
      <w:r w:rsidRPr="008512AA">
        <w:rPr>
          <w:spacing w:val="16"/>
          <w:sz w:val="24"/>
        </w:rPr>
        <w:t xml:space="preserve"> </w:t>
      </w:r>
      <w:r w:rsidRPr="008512AA">
        <w:rPr>
          <w:sz w:val="24"/>
        </w:rPr>
        <w:t>мире</w:t>
      </w:r>
      <w:r w:rsidRPr="008512AA">
        <w:rPr>
          <w:spacing w:val="16"/>
          <w:sz w:val="24"/>
        </w:rPr>
        <w:t xml:space="preserve"> </w:t>
      </w:r>
      <w:r w:rsidRPr="008512AA">
        <w:rPr>
          <w:sz w:val="24"/>
        </w:rPr>
        <w:t>проблемы</w:t>
      </w:r>
      <w:r w:rsidRPr="008512AA">
        <w:rPr>
          <w:spacing w:val="16"/>
          <w:sz w:val="24"/>
        </w:rPr>
        <w:t xml:space="preserve"> </w:t>
      </w:r>
      <w:r w:rsidRPr="008512AA">
        <w:rPr>
          <w:sz w:val="24"/>
        </w:rPr>
        <w:t>окружающей</w:t>
      </w:r>
      <w:r w:rsidRPr="008512AA">
        <w:rPr>
          <w:spacing w:val="16"/>
          <w:sz w:val="24"/>
        </w:rPr>
        <w:t xml:space="preserve"> </w:t>
      </w:r>
      <w:r w:rsidRPr="008512AA">
        <w:rPr>
          <w:sz w:val="24"/>
        </w:rPr>
        <w:t>среды</w:t>
      </w:r>
      <w:r w:rsidRPr="008512AA">
        <w:rPr>
          <w:spacing w:val="14"/>
          <w:sz w:val="24"/>
        </w:rPr>
        <w:t xml:space="preserve"> </w:t>
      </w:r>
      <w:r w:rsidRPr="008512AA">
        <w:rPr>
          <w:sz w:val="24"/>
        </w:rPr>
        <w:t>приобретают</w:t>
      </w:r>
      <w:r w:rsidRPr="008512AA">
        <w:rPr>
          <w:spacing w:val="15"/>
          <w:sz w:val="24"/>
        </w:rPr>
        <w:t xml:space="preserve"> </w:t>
      </w:r>
      <w:r w:rsidRPr="008512AA">
        <w:rPr>
          <w:sz w:val="24"/>
        </w:rPr>
        <w:t>поистине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глобальный</w:t>
      </w:r>
      <w:r w:rsidRPr="008512AA">
        <w:rPr>
          <w:spacing w:val="15"/>
          <w:sz w:val="24"/>
        </w:rPr>
        <w:t xml:space="preserve"> </w:t>
      </w:r>
      <w:r w:rsidRPr="008512AA">
        <w:rPr>
          <w:sz w:val="24"/>
        </w:rPr>
        <w:t>характер.</w:t>
      </w:r>
      <w:r w:rsidRPr="008512AA">
        <w:rPr>
          <w:spacing w:val="14"/>
          <w:sz w:val="24"/>
        </w:rPr>
        <w:t xml:space="preserve"> </w:t>
      </w:r>
      <w:r w:rsidRPr="008512AA">
        <w:rPr>
          <w:sz w:val="24"/>
        </w:rPr>
        <w:t>Они</w:t>
      </w:r>
      <w:r w:rsidRPr="008512AA">
        <w:rPr>
          <w:spacing w:val="15"/>
          <w:sz w:val="24"/>
        </w:rPr>
        <w:t xml:space="preserve"> </w:t>
      </w:r>
      <w:r w:rsidRPr="008512AA">
        <w:rPr>
          <w:sz w:val="24"/>
        </w:rPr>
        <w:t>затрагивают</w:t>
      </w:r>
      <w:r w:rsidRPr="008512AA">
        <w:rPr>
          <w:spacing w:val="14"/>
          <w:sz w:val="24"/>
        </w:rPr>
        <w:t xml:space="preserve"> </w:t>
      </w:r>
      <w:r w:rsidRPr="008512AA">
        <w:rPr>
          <w:sz w:val="24"/>
        </w:rPr>
        <w:t>основы</w:t>
      </w:r>
      <w:r w:rsidRPr="008512AA">
        <w:rPr>
          <w:spacing w:val="15"/>
          <w:sz w:val="24"/>
        </w:rPr>
        <w:t xml:space="preserve"> </w:t>
      </w:r>
      <w:r w:rsidRPr="008512AA">
        <w:rPr>
          <w:sz w:val="24"/>
        </w:rPr>
        <w:t>человеческого</w:t>
      </w:r>
      <w:r w:rsidRPr="008512AA">
        <w:rPr>
          <w:spacing w:val="15"/>
          <w:sz w:val="24"/>
        </w:rPr>
        <w:t xml:space="preserve"> </w:t>
      </w:r>
      <w:r w:rsidRPr="008512AA">
        <w:rPr>
          <w:sz w:val="24"/>
        </w:rPr>
        <w:t>общества</w:t>
      </w:r>
      <w:r w:rsidRPr="008512AA">
        <w:rPr>
          <w:spacing w:val="12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15"/>
          <w:sz w:val="24"/>
        </w:rPr>
        <w:t xml:space="preserve"> </w:t>
      </w:r>
      <w:r w:rsidRPr="008512AA">
        <w:rPr>
          <w:sz w:val="24"/>
        </w:rPr>
        <w:t>во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многом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определяют</w:t>
      </w:r>
      <w:r w:rsidRPr="008512AA">
        <w:rPr>
          <w:spacing w:val="43"/>
          <w:sz w:val="24"/>
        </w:rPr>
        <w:t xml:space="preserve"> </w:t>
      </w:r>
      <w:r w:rsidRPr="008512AA">
        <w:rPr>
          <w:sz w:val="24"/>
        </w:rPr>
        <w:t>возможности</w:t>
      </w:r>
      <w:r w:rsidRPr="008512AA">
        <w:rPr>
          <w:spacing w:val="42"/>
          <w:sz w:val="24"/>
        </w:rPr>
        <w:t xml:space="preserve"> </w:t>
      </w:r>
      <w:r w:rsidRPr="008512AA">
        <w:rPr>
          <w:sz w:val="24"/>
        </w:rPr>
        <w:t>его</w:t>
      </w:r>
      <w:r w:rsidRPr="008512AA">
        <w:rPr>
          <w:spacing w:val="42"/>
          <w:sz w:val="24"/>
        </w:rPr>
        <w:t xml:space="preserve"> </w:t>
      </w:r>
      <w:r w:rsidRPr="008512AA">
        <w:rPr>
          <w:sz w:val="24"/>
        </w:rPr>
        <w:t>выживания.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На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первый</w:t>
      </w:r>
      <w:r w:rsidRPr="008512AA">
        <w:rPr>
          <w:spacing w:val="44"/>
          <w:sz w:val="24"/>
        </w:rPr>
        <w:t xml:space="preserve"> </w:t>
      </w:r>
      <w:r w:rsidRPr="008512AA">
        <w:rPr>
          <w:sz w:val="24"/>
        </w:rPr>
        <w:t>взгляд</w:t>
      </w:r>
      <w:r w:rsidRPr="008512AA">
        <w:rPr>
          <w:spacing w:val="42"/>
          <w:sz w:val="24"/>
        </w:rPr>
        <w:t xml:space="preserve"> </w:t>
      </w:r>
      <w:r w:rsidRPr="008512AA">
        <w:rPr>
          <w:sz w:val="24"/>
        </w:rPr>
        <w:t>может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показаться, что экологические проблемы в основном имеют отношение к городам.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Однако</w:t>
      </w:r>
      <w:r w:rsidRPr="008512AA">
        <w:rPr>
          <w:spacing w:val="23"/>
          <w:sz w:val="24"/>
        </w:rPr>
        <w:t xml:space="preserve"> </w:t>
      </w:r>
      <w:r w:rsidRPr="008512AA">
        <w:rPr>
          <w:sz w:val="24"/>
        </w:rPr>
        <w:t>на</w:t>
      </w:r>
      <w:r w:rsidRPr="008512AA">
        <w:rPr>
          <w:spacing w:val="22"/>
          <w:sz w:val="24"/>
        </w:rPr>
        <w:t xml:space="preserve"> </w:t>
      </w:r>
      <w:r w:rsidRPr="008512AA">
        <w:rPr>
          <w:sz w:val="24"/>
        </w:rPr>
        <w:t>практике</w:t>
      </w:r>
      <w:r w:rsidRPr="008512AA">
        <w:rPr>
          <w:spacing w:val="23"/>
          <w:sz w:val="24"/>
        </w:rPr>
        <w:t xml:space="preserve"> </w:t>
      </w:r>
      <w:r w:rsidRPr="008512AA">
        <w:rPr>
          <w:sz w:val="24"/>
        </w:rPr>
        <w:t>наблюдается</w:t>
      </w:r>
      <w:r w:rsidRPr="008512AA">
        <w:rPr>
          <w:spacing w:val="23"/>
          <w:sz w:val="24"/>
        </w:rPr>
        <w:t xml:space="preserve"> </w:t>
      </w:r>
      <w:r w:rsidRPr="008512AA">
        <w:rPr>
          <w:sz w:val="24"/>
        </w:rPr>
        <w:t>изменение</w:t>
      </w:r>
      <w:r w:rsidRPr="008512AA">
        <w:rPr>
          <w:spacing w:val="25"/>
          <w:sz w:val="24"/>
        </w:rPr>
        <w:t xml:space="preserve"> </w:t>
      </w:r>
      <w:r w:rsidRPr="008512AA">
        <w:rPr>
          <w:sz w:val="24"/>
        </w:rPr>
        <w:t>характера</w:t>
      </w:r>
      <w:r w:rsidRPr="008512AA">
        <w:rPr>
          <w:spacing w:val="22"/>
          <w:sz w:val="24"/>
        </w:rPr>
        <w:t xml:space="preserve"> </w:t>
      </w:r>
      <w:r w:rsidRPr="008512AA">
        <w:rPr>
          <w:sz w:val="24"/>
        </w:rPr>
        <w:t>почв,</w:t>
      </w:r>
      <w:r w:rsidRPr="008512AA">
        <w:rPr>
          <w:spacing w:val="23"/>
          <w:sz w:val="24"/>
        </w:rPr>
        <w:t xml:space="preserve"> </w:t>
      </w:r>
      <w:r w:rsidRPr="008512AA">
        <w:rPr>
          <w:sz w:val="24"/>
        </w:rPr>
        <w:t>низкое</w:t>
      </w:r>
      <w:r w:rsidRPr="008512AA">
        <w:rPr>
          <w:spacing w:val="22"/>
          <w:sz w:val="24"/>
        </w:rPr>
        <w:t xml:space="preserve"> </w:t>
      </w:r>
      <w:r w:rsidRPr="008512AA">
        <w:rPr>
          <w:sz w:val="24"/>
        </w:rPr>
        <w:t>плодородие,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нередки</w:t>
      </w:r>
      <w:r w:rsidRPr="008512AA">
        <w:rPr>
          <w:spacing w:val="36"/>
          <w:sz w:val="24"/>
        </w:rPr>
        <w:t xml:space="preserve"> </w:t>
      </w:r>
      <w:r w:rsidRPr="008512AA">
        <w:rPr>
          <w:sz w:val="24"/>
        </w:rPr>
        <w:t>случаи</w:t>
      </w:r>
      <w:r w:rsidRPr="008512AA">
        <w:rPr>
          <w:spacing w:val="35"/>
          <w:sz w:val="24"/>
        </w:rPr>
        <w:t xml:space="preserve"> </w:t>
      </w:r>
      <w:r w:rsidRPr="008512AA">
        <w:rPr>
          <w:sz w:val="24"/>
        </w:rPr>
        <w:t>нарушения</w:t>
      </w:r>
      <w:r w:rsidRPr="008512AA">
        <w:rPr>
          <w:spacing w:val="36"/>
          <w:sz w:val="24"/>
        </w:rPr>
        <w:t xml:space="preserve"> </w:t>
      </w:r>
      <w:r w:rsidRPr="008512AA">
        <w:rPr>
          <w:sz w:val="24"/>
        </w:rPr>
        <w:t>норм</w:t>
      </w:r>
      <w:r w:rsidRPr="008512AA">
        <w:rPr>
          <w:spacing w:val="34"/>
          <w:sz w:val="24"/>
        </w:rPr>
        <w:t xml:space="preserve"> </w:t>
      </w:r>
      <w:r w:rsidRPr="008512AA">
        <w:rPr>
          <w:sz w:val="24"/>
        </w:rPr>
        <w:t>внесения</w:t>
      </w:r>
      <w:r w:rsidRPr="008512AA">
        <w:rPr>
          <w:spacing w:val="36"/>
          <w:sz w:val="24"/>
        </w:rPr>
        <w:t xml:space="preserve"> </w:t>
      </w:r>
      <w:r w:rsidRPr="008512AA">
        <w:rPr>
          <w:sz w:val="24"/>
        </w:rPr>
        <w:t>минеральных</w:t>
      </w:r>
      <w:r w:rsidRPr="008512AA">
        <w:rPr>
          <w:spacing w:val="35"/>
          <w:sz w:val="24"/>
        </w:rPr>
        <w:t xml:space="preserve"> </w:t>
      </w:r>
      <w:r w:rsidRPr="008512AA">
        <w:rPr>
          <w:sz w:val="24"/>
        </w:rPr>
        <w:t>удобрений</w:t>
      </w:r>
      <w:r w:rsidRPr="008512AA">
        <w:rPr>
          <w:spacing w:val="33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35"/>
          <w:sz w:val="24"/>
        </w:rPr>
        <w:t xml:space="preserve"> </w:t>
      </w:r>
      <w:r w:rsidRPr="008512AA">
        <w:rPr>
          <w:sz w:val="24"/>
        </w:rPr>
        <w:t>так</w:t>
      </w:r>
      <w:r w:rsidRPr="008512AA">
        <w:rPr>
          <w:spacing w:val="35"/>
          <w:sz w:val="24"/>
        </w:rPr>
        <w:t xml:space="preserve"> </w:t>
      </w:r>
      <w:r w:rsidRPr="008512AA">
        <w:rPr>
          <w:sz w:val="24"/>
        </w:rPr>
        <w:t>далее.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Поэтому</w:t>
      </w:r>
      <w:r w:rsidRPr="008512AA">
        <w:rPr>
          <w:spacing w:val="30"/>
          <w:sz w:val="24"/>
        </w:rPr>
        <w:t xml:space="preserve"> </w:t>
      </w:r>
      <w:r w:rsidRPr="008512AA">
        <w:rPr>
          <w:sz w:val="24"/>
        </w:rPr>
        <w:t>сохранение</w:t>
      </w:r>
      <w:r w:rsidRPr="008512AA">
        <w:rPr>
          <w:spacing w:val="34"/>
          <w:sz w:val="24"/>
        </w:rPr>
        <w:t xml:space="preserve"> </w:t>
      </w:r>
      <w:r w:rsidRPr="008512AA">
        <w:rPr>
          <w:sz w:val="24"/>
        </w:rPr>
        <w:t>среды</w:t>
      </w:r>
      <w:r w:rsidRPr="008512AA">
        <w:rPr>
          <w:spacing w:val="34"/>
          <w:sz w:val="24"/>
        </w:rPr>
        <w:t xml:space="preserve"> </w:t>
      </w:r>
      <w:r w:rsidRPr="008512AA">
        <w:rPr>
          <w:sz w:val="24"/>
        </w:rPr>
        <w:t>приобретает</w:t>
      </w:r>
      <w:r w:rsidRPr="008512AA">
        <w:rPr>
          <w:spacing w:val="34"/>
          <w:sz w:val="24"/>
        </w:rPr>
        <w:t xml:space="preserve"> </w:t>
      </w:r>
      <w:r w:rsidRPr="008512AA">
        <w:rPr>
          <w:sz w:val="24"/>
        </w:rPr>
        <w:t>первостепенное</w:t>
      </w:r>
      <w:r w:rsidRPr="008512AA">
        <w:rPr>
          <w:spacing w:val="31"/>
          <w:sz w:val="24"/>
        </w:rPr>
        <w:t xml:space="preserve"> </w:t>
      </w:r>
      <w:r w:rsidRPr="008512AA">
        <w:rPr>
          <w:sz w:val="24"/>
        </w:rPr>
        <w:t>значение</w:t>
      </w:r>
      <w:r w:rsidRPr="008512AA">
        <w:rPr>
          <w:spacing w:val="34"/>
          <w:sz w:val="24"/>
        </w:rPr>
        <w:t xml:space="preserve"> </w:t>
      </w:r>
      <w:r w:rsidRPr="008512AA">
        <w:rPr>
          <w:sz w:val="24"/>
        </w:rPr>
        <w:t>для</w:t>
      </w:r>
      <w:r w:rsidRPr="008512AA">
        <w:rPr>
          <w:spacing w:val="34"/>
          <w:sz w:val="24"/>
        </w:rPr>
        <w:t xml:space="preserve"> </w:t>
      </w:r>
      <w:r w:rsidRPr="008512AA">
        <w:rPr>
          <w:sz w:val="24"/>
        </w:rPr>
        <w:t>всех.</w:t>
      </w:r>
      <w:r w:rsidRPr="008512AA">
        <w:rPr>
          <w:spacing w:val="31"/>
          <w:sz w:val="24"/>
        </w:rPr>
        <w:t xml:space="preserve"> </w:t>
      </w:r>
      <w:r w:rsidRPr="008512AA">
        <w:rPr>
          <w:sz w:val="24"/>
        </w:rPr>
        <w:t>Чем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больше</w:t>
      </w:r>
      <w:r w:rsidRPr="008512AA">
        <w:rPr>
          <w:spacing w:val="40"/>
          <w:sz w:val="24"/>
        </w:rPr>
        <w:t xml:space="preserve"> </w:t>
      </w:r>
      <w:r w:rsidRPr="008512AA">
        <w:rPr>
          <w:sz w:val="24"/>
        </w:rPr>
        <w:t>людей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будут</w:t>
      </w:r>
      <w:r w:rsidRPr="008512AA">
        <w:rPr>
          <w:spacing w:val="42"/>
          <w:sz w:val="24"/>
        </w:rPr>
        <w:t xml:space="preserve"> </w:t>
      </w:r>
      <w:r w:rsidRPr="008512AA">
        <w:rPr>
          <w:sz w:val="24"/>
        </w:rPr>
        <w:t>рассматривать</w:t>
      </w:r>
      <w:r w:rsidRPr="008512AA">
        <w:rPr>
          <w:spacing w:val="36"/>
          <w:sz w:val="24"/>
        </w:rPr>
        <w:t xml:space="preserve"> </w:t>
      </w:r>
      <w:r w:rsidRPr="008512AA">
        <w:rPr>
          <w:sz w:val="24"/>
        </w:rPr>
        <w:t>природу</w:t>
      </w:r>
      <w:r w:rsidRPr="008512AA">
        <w:rPr>
          <w:spacing w:val="37"/>
          <w:sz w:val="24"/>
        </w:rPr>
        <w:t xml:space="preserve"> </w:t>
      </w:r>
      <w:r w:rsidRPr="008512AA">
        <w:rPr>
          <w:sz w:val="24"/>
        </w:rPr>
        <w:t>как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объект</w:t>
      </w:r>
      <w:r w:rsidRPr="008512AA">
        <w:rPr>
          <w:spacing w:val="40"/>
          <w:sz w:val="24"/>
        </w:rPr>
        <w:t xml:space="preserve"> </w:t>
      </w:r>
      <w:r w:rsidRPr="008512AA">
        <w:rPr>
          <w:sz w:val="24"/>
        </w:rPr>
        <w:t>своей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заботы,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тем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эффективнее</w:t>
      </w:r>
      <w:r w:rsidRPr="008512AA">
        <w:rPr>
          <w:spacing w:val="34"/>
          <w:sz w:val="24"/>
        </w:rPr>
        <w:t xml:space="preserve"> </w:t>
      </w:r>
      <w:r w:rsidRPr="008512AA">
        <w:rPr>
          <w:sz w:val="24"/>
        </w:rPr>
        <w:t>окажутся</w:t>
      </w:r>
      <w:r w:rsidRPr="008512AA">
        <w:rPr>
          <w:spacing w:val="33"/>
          <w:sz w:val="24"/>
        </w:rPr>
        <w:t xml:space="preserve"> </w:t>
      </w:r>
      <w:r w:rsidRPr="008512AA">
        <w:rPr>
          <w:sz w:val="24"/>
        </w:rPr>
        <w:t>усилия</w:t>
      </w:r>
      <w:r w:rsidRPr="008512AA">
        <w:rPr>
          <w:spacing w:val="35"/>
          <w:sz w:val="24"/>
        </w:rPr>
        <w:t xml:space="preserve"> </w:t>
      </w:r>
      <w:r w:rsidRPr="008512AA">
        <w:rPr>
          <w:sz w:val="24"/>
        </w:rPr>
        <w:t>общества</w:t>
      </w:r>
      <w:r w:rsidRPr="008512AA">
        <w:rPr>
          <w:spacing w:val="33"/>
          <w:sz w:val="24"/>
        </w:rPr>
        <w:t xml:space="preserve"> </w:t>
      </w:r>
      <w:r w:rsidRPr="008512AA">
        <w:rPr>
          <w:sz w:val="24"/>
        </w:rPr>
        <w:t>по</w:t>
      </w:r>
      <w:r w:rsidRPr="008512AA">
        <w:rPr>
          <w:spacing w:val="35"/>
          <w:sz w:val="24"/>
        </w:rPr>
        <w:t xml:space="preserve"> </w:t>
      </w:r>
      <w:r w:rsidRPr="008512AA">
        <w:rPr>
          <w:sz w:val="24"/>
        </w:rPr>
        <w:t>ее</w:t>
      </w:r>
      <w:r w:rsidRPr="008512AA">
        <w:rPr>
          <w:spacing w:val="33"/>
          <w:sz w:val="24"/>
        </w:rPr>
        <w:t xml:space="preserve"> </w:t>
      </w:r>
      <w:r w:rsidRPr="008512AA">
        <w:rPr>
          <w:sz w:val="24"/>
        </w:rPr>
        <w:t>охране.</w:t>
      </w:r>
      <w:r w:rsidRPr="008512AA">
        <w:rPr>
          <w:spacing w:val="33"/>
          <w:sz w:val="24"/>
        </w:rPr>
        <w:t xml:space="preserve"> </w:t>
      </w:r>
      <w:r w:rsidRPr="008512AA">
        <w:rPr>
          <w:sz w:val="24"/>
        </w:rPr>
        <w:t>Только</w:t>
      </w:r>
      <w:r w:rsidRPr="008512AA">
        <w:rPr>
          <w:spacing w:val="36"/>
          <w:sz w:val="24"/>
        </w:rPr>
        <w:t xml:space="preserve"> </w:t>
      </w:r>
      <w:r w:rsidRPr="008512AA">
        <w:rPr>
          <w:sz w:val="24"/>
        </w:rPr>
        <w:t>непосредственное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включение</w:t>
      </w:r>
      <w:r w:rsidRPr="008512AA">
        <w:rPr>
          <w:spacing w:val="55"/>
          <w:sz w:val="24"/>
        </w:rPr>
        <w:t xml:space="preserve"> </w:t>
      </w:r>
      <w:r w:rsidRPr="008512AA">
        <w:rPr>
          <w:sz w:val="24"/>
        </w:rPr>
        <w:t>учащихся</w:t>
      </w:r>
      <w:r w:rsidRPr="008512AA">
        <w:rPr>
          <w:spacing w:val="55"/>
          <w:sz w:val="24"/>
        </w:rPr>
        <w:t xml:space="preserve"> </w:t>
      </w:r>
      <w:r w:rsidRPr="008512AA">
        <w:rPr>
          <w:sz w:val="24"/>
        </w:rPr>
        <w:t>в</w:t>
      </w:r>
      <w:r w:rsidRPr="008512AA">
        <w:rPr>
          <w:spacing w:val="54"/>
          <w:sz w:val="24"/>
        </w:rPr>
        <w:t xml:space="preserve"> </w:t>
      </w:r>
      <w:r w:rsidRPr="008512AA">
        <w:rPr>
          <w:sz w:val="24"/>
        </w:rPr>
        <w:t>природоохранную</w:t>
      </w:r>
      <w:r w:rsidRPr="008512AA">
        <w:rPr>
          <w:spacing w:val="53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55"/>
          <w:sz w:val="24"/>
        </w:rPr>
        <w:t xml:space="preserve"> </w:t>
      </w:r>
      <w:r w:rsidRPr="008512AA">
        <w:rPr>
          <w:sz w:val="24"/>
        </w:rPr>
        <w:t>просветительскую</w:t>
      </w:r>
      <w:r w:rsidRPr="008512AA">
        <w:rPr>
          <w:spacing w:val="53"/>
          <w:sz w:val="24"/>
        </w:rPr>
        <w:t xml:space="preserve"> </w:t>
      </w:r>
      <w:r w:rsidRPr="008512AA">
        <w:rPr>
          <w:sz w:val="24"/>
        </w:rPr>
        <w:t>деятельность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необходимо для формирования личности, способной жить в гармонии с природой.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Эколого-краеведческий</w:t>
      </w:r>
      <w:r w:rsidRPr="008512AA">
        <w:rPr>
          <w:spacing w:val="8"/>
          <w:sz w:val="24"/>
        </w:rPr>
        <w:t xml:space="preserve"> </w:t>
      </w:r>
      <w:r w:rsidRPr="008512AA">
        <w:rPr>
          <w:sz w:val="24"/>
        </w:rPr>
        <w:t>лагерь</w:t>
      </w:r>
      <w:r w:rsidRPr="008512AA">
        <w:rPr>
          <w:spacing w:val="8"/>
          <w:sz w:val="24"/>
        </w:rPr>
        <w:t xml:space="preserve"> </w:t>
      </w:r>
      <w:r w:rsidRPr="008512AA">
        <w:rPr>
          <w:sz w:val="24"/>
        </w:rPr>
        <w:t>–</w:t>
      </w:r>
      <w:r w:rsidRPr="008512AA">
        <w:rPr>
          <w:spacing w:val="9"/>
          <w:sz w:val="24"/>
        </w:rPr>
        <w:t xml:space="preserve"> </w:t>
      </w:r>
      <w:r w:rsidRPr="008512AA">
        <w:rPr>
          <w:sz w:val="24"/>
        </w:rPr>
        <w:t>это</w:t>
      </w:r>
      <w:r w:rsidRPr="008512AA">
        <w:rPr>
          <w:spacing w:val="5"/>
          <w:sz w:val="24"/>
        </w:rPr>
        <w:t xml:space="preserve"> </w:t>
      </w:r>
      <w:r w:rsidRPr="008512AA">
        <w:rPr>
          <w:sz w:val="24"/>
        </w:rPr>
        <w:t>не</w:t>
      </w:r>
      <w:r w:rsidRPr="008512AA">
        <w:rPr>
          <w:spacing w:val="7"/>
          <w:sz w:val="24"/>
        </w:rPr>
        <w:t xml:space="preserve"> </w:t>
      </w:r>
      <w:r w:rsidRPr="008512AA">
        <w:rPr>
          <w:sz w:val="24"/>
        </w:rPr>
        <w:t>только</w:t>
      </w:r>
      <w:r>
        <w:rPr>
          <w:spacing w:val="8"/>
          <w:sz w:val="24"/>
        </w:rPr>
        <w:t xml:space="preserve"> </w:t>
      </w:r>
      <w:r w:rsidRPr="008512AA">
        <w:rPr>
          <w:sz w:val="24"/>
        </w:rPr>
        <w:t>эффективная</w:t>
      </w:r>
      <w:r w:rsidRPr="008512AA">
        <w:rPr>
          <w:spacing w:val="8"/>
          <w:sz w:val="24"/>
        </w:rPr>
        <w:t xml:space="preserve"> </w:t>
      </w:r>
      <w:r w:rsidRPr="008512AA">
        <w:rPr>
          <w:sz w:val="24"/>
        </w:rPr>
        <w:t>форма</w:t>
      </w:r>
      <w:r w:rsidRPr="008512AA">
        <w:rPr>
          <w:spacing w:val="7"/>
          <w:sz w:val="24"/>
        </w:rPr>
        <w:t xml:space="preserve"> </w:t>
      </w:r>
      <w:r w:rsidRPr="008512AA">
        <w:rPr>
          <w:sz w:val="24"/>
        </w:rPr>
        <w:t>летнего</w:t>
      </w:r>
      <w:r w:rsidRPr="008512AA"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z w:val="24"/>
        </w:rPr>
        <w:tab/>
        <w:t>детей,</w:t>
      </w:r>
      <w:r>
        <w:rPr>
          <w:sz w:val="24"/>
        </w:rPr>
        <w:tab/>
        <w:t>но</w:t>
      </w:r>
      <w:r w:rsidR="006303BC">
        <w:rPr>
          <w:sz w:val="24"/>
        </w:rPr>
        <w:tab/>
        <w:t xml:space="preserve">и одна и наиболее важная </w:t>
      </w:r>
      <w:r>
        <w:rPr>
          <w:sz w:val="24"/>
        </w:rPr>
        <w:t xml:space="preserve">форма </w:t>
      </w:r>
      <w:r w:rsidRPr="008512AA">
        <w:rPr>
          <w:sz w:val="24"/>
        </w:rPr>
        <w:t>экологического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образования</w:t>
      </w:r>
      <w:r w:rsidRPr="008512AA">
        <w:rPr>
          <w:spacing w:val="52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55"/>
          <w:sz w:val="24"/>
        </w:rPr>
        <w:t xml:space="preserve"> </w:t>
      </w:r>
      <w:r w:rsidRPr="008512AA">
        <w:rPr>
          <w:sz w:val="24"/>
        </w:rPr>
        <w:t>воспитания.</w:t>
      </w:r>
      <w:r w:rsidRPr="008512AA">
        <w:rPr>
          <w:spacing w:val="55"/>
          <w:sz w:val="24"/>
        </w:rPr>
        <w:t xml:space="preserve"> </w:t>
      </w:r>
      <w:r w:rsidRPr="008512AA">
        <w:rPr>
          <w:sz w:val="24"/>
        </w:rPr>
        <w:t>Поскольку</w:t>
      </w:r>
      <w:r w:rsidRPr="008512AA">
        <w:rPr>
          <w:spacing w:val="51"/>
          <w:sz w:val="24"/>
        </w:rPr>
        <w:t xml:space="preserve"> </w:t>
      </w:r>
      <w:r w:rsidRPr="008512AA">
        <w:rPr>
          <w:sz w:val="24"/>
        </w:rPr>
        <w:t>лагерь</w:t>
      </w:r>
      <w:r w:rsidRPr="008512AA">
        <w:rPr>
          <w:spacing w:val="55"/>
          <w:sz w:val="24"/>
        </w:rPr>
        <w:t xml:space="preserve"> </w:t>
      </w:r>
      <w:r w:rsidRPr="008512AA">
        <w:rPr>
          <w:sz w:val="24"/>
        </w:rPr>
        <w:t>представляет</w:t>
      </w:r>
      <w:r w:rsidRPr="008512AA">
        <w:rPr>
          <w:spacing w:val="54"/>
          <w:sz w:val="24"/>
        </w:rPr>
        <w:t xml:space="preserve"> </w:t>
      </w:r>
      <w:r w:rsidRPr="008512AA">
        <w:rPr>
          <w:sz w:val="24"/>
        </w:rPr>
        <w:t>собой</w:t>
      </w:r>
      <w:r w:rsidRPr="008512AA">
        <w:rPr>
          <w:spacing w:val="53"/>
          <w:sz w:val="24"/>
        </w:rPr>
        <w:t xml:space="preserve"> </w:t>
      </w:r>
      <w:r w:rsidRPr="008512AA">
        <w:rPr>
          <w:sz w:val="24"/>
        </w:rPr>
        <w:t>комплексную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форму,</w:t>
      </w:r>
      <w:r w:rsidRPr="008512AA">
        <w:rPr>
          <w:sz w:val="24"/>
        </w:rPr>
        <w:tab/>
        <w:t>объ</w:t>
      </w:r>
      <w:r w:rsidR="006303BC">
        <w:rPr>
          <w:sz w:val="24"/>
        </w:rPr>
        <w:t>единяющую</w:t>
      </w:r>
      <w:r w:rsidR="006303BC">
        <w:rPr>
          <w:sz w:val="24"/>
        </w:rPr>
        <w:tab/>
        <w:t>в</w:t>
      </w:r>
      <w:r w:rsidR="006303BC">
        <w:rPr>
          <w:sz w:val="24"/>
        </w:rPr>
        <w:tab/>
        <w:t>себе</w:t>
      </w:r>
      <w:r w:rsidR="006303BC">
        <w:rPr>
          <w:sz w:val="24"/>
        </w:rPr>
        <w:tab/>
      </w:r>
      <w:r w:rsidR="006303BC">
        <w:rPr>
          <w:sz w:val="24"/>
        </w:rPr>
        <w:tab/>
        <w:t xml:space="preserve">экологические праздники, игры, </w:t>
      </w:r>
      <w:r w:rsidRPr="008512AA">
        <w:rPr>
          <w:sz w:val="24"/>
        </w:rPr>
        <w:t>лекции,</w:t>
      </w:r>
      <w:r>
        <w:rPr>
          <w:spacing w:val="-67"/>
          <w:sz w:val="24"/>
        </w:rPr>
        <w:t xml:space="preserve"> </w:t>
      </w:r>
      <w:r w:rsidRPr="008512AA">
        <w:rPr>
          <w:sz w:val="24"/>
        </w:rPr>
        <w:t>экскурсии,</w:t>
      </w:r>
      <w:r w:rsidRPr="008512AA">
        <w:rPr>
          <w:spacing w:val="2"/>
          <w:sz w:val="24"/>
        </w:rPr>
        <w:t xml:space="preserve"> </w:t>
      </w:r>
      <w:r w:rsidRPr="008512AA">
        <w:rPr>
          <w:sz w:val="24"/>
        </w:rPr>
        <w:t>наблюдения</w:t>
      </w:r>
      <w:r w:rsidRPr="008512AA">
        <w:rPr>
          <w:spacing w:val="3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3"/>
          <w:sz w:val="24"/>
        </w:rPr>
        <w:t xml:space="preserve"> </w:t>
      </w:r>
      <w:r w:rsidRPr="008512AA">
        <w:rPr>
          <w:sz w:val="24"/>
        </w:rPr>
        <w:t>исследования,</w:t>
      </w:r>
      <w:r w:rsidRPr="008512AA">
        <w:rPr>
          <w:spacing w:val="3"/>
          <w:sz w:val="24"/>
        </w:rPr>
        <w:t xml:space="preserve"> </w:t>
      </w:r>
      <w:r w:rsidRPr="008512AA">
        <w:rPr>
          <w:sz w:val="24"/>
        </w:rPr>
        <w:t>изучение</w:t>
      </w:r>
      <w:r w:rsidRPr="008512AA">
        <w:rPr>
          <w:spacing w:val="3"/>
          <w:sz w:val="24"/>
        </w:rPr>
        <w:t xml:space="preserve"> </w:t>
      </w:r>
      <w:r w:rsidRPr="008512AA">
        <w:rPr>
          <w:sz w:val="24"/>
        </w:rPr>
        <w:t>краеведческого</w:t>
      </w:r>
      <w:r w:rsidRPr="008512AA">
        <w:rPr>
          <w:spacing w:val="4"/>
          <w:sz w:val="24"/>
        </w:rPr>
        <w:t xml:space="preserve"> </w:t>
      </w:r>
      <w:r w:rsidRPr="008512AA">
        <w:rPr>
          <w:sz w:val="24"/>
        </w:rPr>
        <w:t>материала</w:t>
      </w:r>
      <w:r w:rsidRPr="008512AA">
        <w:rPr>
          <w:spacing w:val="3"/>
          <w:sz w:val="24"/>
        </w:rPr>
        <w:t xml:space="preserve"> </w:t>
      </w:r>
      <w:r w:rsidRPr="008512AA">
        <w:rPr>
          <w:sz w:val="24"/>
        </w:rPr>
        <w:t>в</w:t>
      </w:r>
      <w:r w:rsidR="006303BC">
        <w:rPr>
          <w:sz w:val="24"/>
        </w:rPr>
        <w:t xml:space="preserve"> </w:t>
      </w:r>
      <w:r w:rsidRPr="008512AA">
        <w:rPr>
          <w:sz w:val="24"/>
        </w:rPr>
        <w:t>тесной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связи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с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историей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-5"/>
          <w:sz w:val="24"/>
        </w:rPr>
        <w:t xml:space="preserve"> </w:t>
      </w:r>
      <w:r w:rsidRPr="008512AA">
        <w:rPr>
          <w:sz w:val="24"/>
        </w:rPr>
        <w:t>культурой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своего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края.</w:t>
      </w:r>
    </w:p>
    <w:p w:rsidR="008512AA" w:rsidRPr="008512AA" w:rsidRDefault="008512AA" w:rsidP="006303BC">
      <w:pPr>
        <w:pStyle w:val="a3"/>
        <w:ind w:left="1134" w:firstLine="0"/>
        <w:rPr>
          <w:sz w:val="24"/>
        </w:rPr>
      </w:pPr>
      <w:r w:rsidRPr="008512AA">
        <w:rPr>
          <w:sz w:val="24"/>
        </w:rPr>
        <w:t>Сохранение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культурных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общенациональных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ценностей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нашего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региона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является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важным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условием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процветания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общества.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Оторванность</w:t>
      </w:r>
      <w:r w:rsidRPr="008512AA">
        <w:rPr>
          <w:spacing w:val="71"/>
          <w:sz w:val="24"/>
        </w:rPr>
        <w:t xml:space="preserve"> </w:t>
      </w:r>
      <w:r w:rsidRPr="008512AA">
        <w:rPr>
          <w:sz w:val="24"/>
        </w:rPr>
        <w:t>от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национальной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культуры,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от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исторических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корней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приводит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появлению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у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подрастающего</w:t>
      </w:r>
      <w:r w:rsidRPr="008512AA">
        <w:rPr>
          <w:spacing w:val="52"/>
          <w:sz w:val="24"/>
        </w:rPr>
        <w:t xml:space="preserve"> </w:t>
      </w:r>
      <w:r w:rsidRPr="008512AA">
        <w:rPr>
          <w:sz w:val="24"/>
        </w:rPr>
        <w:t>поколения</w:t>
      </w:r>
      <w:r w:rsidRPr="008512AA">
        <w:rPr>
          <w:spacing w:val="51"/>
          <w:sz w:val="24"/>
        </w:rPr>
        <w:t xml:space="preserve"> </w:t>
      </w:r>
      <w:r w:rsidRPr="008512AA">
        <w:rPr>
          <w:sz w:val="24"/>
        </w:rPr>
        <w:t>негативных</w:t>
      </w:r>
      <w:r w:rsidRPr="008512AA">
        <w:rPr>
          <w:spacing w:val="53"/>
          <w:sz w:val="24"/>
        </w:rPr>
        <w:t xml:space="preserve"> </w:t>
      </w:r>
      <w:r w:rsidRPr="008512AA">
        <w:rPr>
          <w:sz w:val="24"/>
        </w:rPr>
        <w:t>тенденций:</w:t>
      </w:r>
      <w:r w:rsidRPr="008512AA">
        <w:rPr>
          <w:spacing w:val="51"/>
          <w:sz w:val="24"/>
        </w:rPr>
        <w:t xml:space="preserve"> </w:t>
      </w:r>
      <w:r w:rsidRPr="008512AA">
        <w:rPr>
          <w:sz w:val="24"/>
        </w:rPr>
        <w:t>безнравственности,</w:t>
      </w:r>
      <w:r w:rsidRPr="008512AA">
        <w:rPr>
          <w:spacing w:val="51"/>
          <w:sz w:val="24"/>
        </w:rPr>
        <w:t xml:space="preserve"> </w:t>
      </w:r>
      <w:r w:rsidRPr="008512AA">
        <w:rPr>
          <w:sz w:val="24"/>
        </w:rPr>
        <w:t>цинизма,</w:t>
      </w:r>
      <w:r w:rsidR="006303BC">
        <w:rPr>
          <w:sz w:val="24"/>
        </w:rPr>
        <w:t xml:space="preserve"> </w:t>
      </w:r>
      <w:proofErr w:type="spellStart"/>
      <w:r w:rsidRPr="008512AA">
        <w:rPr>
          <w:sz w:val="24"/>
        </w:rPr>
        <w:t>антипатриотизма</w:t>
      </w:r>
      <w:proofErr w:type="spellEnd"/>
      <w:r w:rsidRPr="008512AA">
        <w:rPr>
          <w:sz w:val="24"/>
        </w:rPr>
        <w:t>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социальной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апатии,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безграмотности,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преклонения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перед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иностранными, иногда не лучшими, традициями и стилем жизни, заимствования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внешних ориентиров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и др.</w:t>
      </w:r>
    </w:p>
    <w:p w:rsidR="008512AA" w:rsidRDefault="008512AA" w:rsidP="006303BC">
      <w:pPr>
        <w:pStyle w:val="a3"/>
        <w:ind w:left="1134" w:firstLine="0"/>
        <w:rPr>
          <w:sz w:val="24"/>
        </w:rPr>
      </w:pPr>
      <w:proofErr w:type="gramStart"/>
      <w:r w:rsidRPr="008512AA">
        <w:rPr>
          <w:sz w:val="24"/>
        </w:rPr>
        <w:t>Известно,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что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любовь,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понимание,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уважение,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стремление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сохранению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культуры своего народа, восстановлению её материальных и духовных ценностей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целесообразно осуществлять как непосредственно в образовательном процессе,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так и в свободное от учёбы время – семье, во взаимоотношениях с друзьями, а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также при проведении времени отдыха в пришкольном летнем оздоровительном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лагере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с формирования</w:t>
      </w:r>
      <w:r w:rsidRPr="008512AA">
        <w:rPr>
          <w:spacing w:val="-4"/>
          <w:sz w:val="24"/>
        </w:rPr>
        <w:t xml:space="preserve"> </w:t>
      </w:r>
      <w:r w:rsidRPr="008512AA">
        <w:rPr>
          <w:sz w:val="24"/>
        </w:rPr>
        <w:t>ценностных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ориентаций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личности.</w:t>
      </w:r>
      <w:proofErr w:type="gramEnd"/>
    </w:p>
    <w:p w:rsidR="008512AA" w:rsidRPr="008512AA" w:rsidRDefault="008512AA" w:rsidP="006303BC">
      <w:pPr>
        <w:pStyle w:val="a3"/>
        <w:ind w:left="1134" w:firstLine="0"/>
        <w:rPr>
          <w:sz w:val="24"/>
        </w:rPr>
      </w:pPr>
      <w:r w:rsidRPr="008512AA">
        <w:rPr>
          <w:sz w:val="24"/>
        </w:rPr>
        <w:t>Приоритетной задачей является формирование в сознании учащихся единого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образа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окружающего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мира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как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дома,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своего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собственного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общего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для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всех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людей,</w:t>
      </w:r>
      <w:r w:rsidRPr="008512AA">
        <w:rPr>
          <w:spacing w:val="40"/>
          <w:sz w:val="24"/>
        </w:rPr>
        <w:t xml:space="preserve"> </w:t>
      </w:r>
      <w:r w:rsidRPr="008512AA">
        <w:rPr>
          <w:sz w:val="24"/>
        </w:rPr>
        <w:t>для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всего</w:t>
      </w:r>
      <w:r w:rsidRPr="008512AA">
        <w:rPr>
          <w:spacing w:val="39"/>
          <w:sz w:val="24"/>
        </w:rPr>
        <w:t xml:space="preserve"> </w:t>
      </w:r>
      <w:r w:rsidRPr="008512AA">
        <w:rPr>
          <w:sz w:val="24"/>
        </w:rPr>
        <w:t>живого.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В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общении</w:t>
      </w:r>
      <w:r w:rsidRPr="008512AA">
        <w:rPr>
          <w:spacing w:val="38"/>
          <w:sz w:val="24"/>
        </w:rPr>
        <w:t xml:space="preserve"> </w:t>
      </w:r>
      <w:r w:rsidRPr="008512AA">
        <w:rPr>
          <w:sz w:val="24"/>
        </w:rPr>
        <w:t>с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природой</w:t>
      </w:r>
      <w:r w:rsidRPr="008512AA">
        <w:rPr>
          <w:spacing w:val="42"/>
          <w:sz w:val="24"/>
        </w:rPr>
        <w:t xml:space="preserve"> </w:t>
      </w:r>
      <w:r w:rsidRPr="008512AA">
        <w:rPr>
          <w:sz w:val="24"/>
        </w:rPr>
        <w:t>заложен</w:t>
      </w:r>
      <w:r w:rsidRPr="008512AA">
        <w:rPr>
          <w:spacing w:val="41"/>
          <w:sz w:val="24"/>
        </w:rPr>
        <w:t xml:space="preserve"> </w:t>
      </w:r>
      <w:r w:rsidRPr="008512AA">
        <w:rPr>
          <w:sz w:val="24"/>
        </w:rPr>
        <w:t>огромный</w:t>
      </w:r>
      <w:r w:rsidRPr="008512AA">
        <w:rPr>
          <w:spacing w:val="39"/>
          <w:sz w:val="24"/>
        </w:rPr>
        <w:t xml:space="preserve"> </w:t>
      </w:r>
      <w:r w:rsidRPr="008512AA">
        <w:rPr>
          <w:sz w:val="24"/>
        </w:rPr>
        <w:t>потенциал</w:t>
      </w:r>
      <w:r w:rsidRPr="008512AA">
        <w:rPr>
          <w:spacing w:val="-68"/>
          <w:sz w:val="24"/>
        </w:rPr>
        <w:t xml:space="preserve"> </w:t>
      </w:r>
      <w:r w:rsidRPr="008512AA">
        <w:rPr>
          <w:sz w:val="24"/>
        </w:rPr>
        <w:t>для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гармоничного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развития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личности.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Активная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экологическая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работа,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осуществляемая в летний период года, позволяет формировать у детей установку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на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диалоговое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отношение к природе.</w:t>
      </w:r>
    </w:p>
    <w:p w:rsidR="008512AA" w:rsidRPr="008512AA" w:rsidRDefault="008512AA" w:rsidP="008512AA">
      <w:pPr>
        <w:pStyle w:val="a3"/>
        <w:ind w:left="0" w:firstLine="0"/>
        <w:rPr>
          <w:sz w:val="24"/>
        </w:rPr>
        <w:sectPr w:rsidR="008512AA" w:rsidRPr="008512AA">
          <w:pgSz w:w="11910" w:h="16840"/>
          <w:pgMar w:top="500" w:right="500" w:bottom="1120" w:left="280" w:header="0" w:footer="922" w:gutter="0"/>
          <w:cols w:space="720"/>
        </w:sectPr>
      </w:pPr>
    </w:p>
    <w:p w:rsidR="008512AA" w:rsidRPr="008512AA" w:rsidRDefault="008512AA" w:rsidP="008512AA">
      <w:pPr>
        <w:pStyle w:val="a3"/>
        <w:ind w:left="0" w:firstLine="283"/>
        <w:rPr>
          <w:sz w:val="24"/>
        </w:rPr>
      </w:pPr>
      <w:r w:rsidRPr="008512AA">
        <w:rPr>
          <w:sz w:val="24"/>
        </w:rPr>
        <w:lastRenderedPageBreak/>
        <w:t>Мы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живём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в</w:t>
      </w:r>
      <w:r w:rsidRPr="008512AA">
        <w:rPr>
          <w:spacing w:val="1"/>
          <w:sz w:val="24"/>
        </w:rPr>
        <w:t xml:space="preserve"> </w:t>
      </w:r>
      <w:r>
        <w:rPr>
          <w:sz w:val="24"/>
        </w:rPr>
        <w:t>хуторе</w:t>
      </w:r>
      <w:r w:rsidRPr="008512AA">
        <w:rPr>
          <w:sz w:val="24"/>
        </w:rPr>
        <w:t>.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Его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красивая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природа,</w:t>
      </w:r>
      <w:r w:rsidRPr="008512AA">
        <w:rPr>
          <w:spacing w:val="1"/>
          <w:sz w:val="24"/>
        </w:rPr>
        <w:t xml:space="preserve"> </w:t>
      </w:r>
      <w:r>
        <w:rPr>
          <w:sz w:val="24"/>
        </w:rPr>
        <w:t>поля</w:t>
      </w:r>
      <w:r w:rsidRPr="008512AA">
        <w:rPr>
          <w:sz w:val="24"/>
        </w:rPr>
        <w:t>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речки,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луга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привораживают</w:t>
      </w:r>
      <w:r w:rsidRPr="008512AA">
        <w:rPr>
          <w:spacing w:val="-67"/>
          <w:sz w:val="24"/>
        </w:rPr>
        <w:t xml:space="preserve"> </w:t>
      </w:r>
      <w:r>
        <w:rPr>
          <w:spacing w:val="-67"/>
          <w:sz w:val="24"/>
        </w:rPr>
        <w:t xml:space="preserve"> </w:t>
      </w:r>
      <w:r w:rsidRPr="008512AA">
        <w:rPr>
          <w:sz w:val="24"/>
        </w:rPr>
        <w:t>жителей. Это наше Отечество, наша Малая Родина. И мы не вправе не знать её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историю,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традиции,</w:t>
      </w:r>
      <w:r w:rsidRPr="008512AA">
        <w:rPr>
          <w:spacing w:val="-4"/>
          <w:sz w:val="24"/>
        </w:rPr>
        <w:t xml:space="preserve"> </w:t>
      </w:r>
      <w:r w:rsidRPr="008512AA">
        <w:rPr>
          <w:sz w:val="24"/>
        </w:rPr>
        <w:t>обычаи.</w:t>
      </w:r>
    </w:p>
    <w:p w:rsidR="008512AA" w:rsidRPr="008512AA" w:rsidRDefault="008512AA" w:rsidP="008512AA">
      <w:pPr>
        <w:pStyle w:val="a3"/>
        <w:ind w:left="0" w:firstLine="283"/>
        <w:rPr>
          <w:sz w:val="24"/>
        </w:rPr>
      </w:pPr>
      <w:r w:rsidRPr="008512AA">
        <w:rPr>
          <w:sz w:val="24"/>
        </w:rPr>
        <w:t>Углублённое знакомство с отечественной историей и культурой, деятельностью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замечательных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людей,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изучение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корней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своей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семьи,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истории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Малой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Родины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оказывают непосредственное воздействие на формирование жизненных идеалов,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помогает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найти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образы для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подражания.</w:t>
      </w:r>
    </w:p>
    <w:p w:rsidR="008512AA" w:rsidRPr="008512AA" w:rsidRDefault="008512AA" w:rsidP="008512AA">
      <w:pPr>
        <w:pStyle w:val="a3"/>
        <w:ind w:left="0" w:firstLine="283"/>
        <w:rPr>
          <w:sz w:val="24"/>
        </w:rPr>
      </w:pPr>
      <w:r w:rsidRPr="008512AA">
        <w:rPr>
          <w:sz w:val="24"/>
        </w:rPr>
        <w:t>Программа поможет больше узнать о крае и селе, где мы живём, познакомиться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с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народными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обычаями,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традициями,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ремёслами,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природой,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достижениями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народных умельцев,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сформировать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самосознание.</w:t>
      </w:r>
    </w:p>
    <w:p w:rsidR="008512AA" w:rsidRPr="008512AA" w:rsidRDefault="008512AA" w:rsidP="008512AA">
      <w:pPr>
        <w:pStyle w:val="a3"/>
        <w:ind w:left="0" w:firstLine="283"/>
        <w:rPr>
          <w:sz w:val="24"/>
        </w:rPr>
      </w:pPr>
      <w:r w:rsidRPr="008512AA">
        <w:rPr>
          <w:sz w:val="24"/>
        </w:rPr>
        <w:t>Одна из содержательных линий программы включает вопросы, связанные со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здоровьем и безопасной жизнедеятельностью детей, и нацелена на формирование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соответствующих умений и навыков. Наряду с овладением правилами гигиены,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необходимо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обучать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умению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ориентироваться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в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ситуациях,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которые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могут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представлять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опасность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на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улице,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на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дороге,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при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контактах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с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незнакомыми</w:t>
      </w:r>
      <w:r w:rsidRPr="008512AA">
        <w:rPr>
          <w:spacing w:val="1"/>
          <w:sz w:val="24"/>
        </w:rPr>
        <w:t xml:space="preserve"> </w:t>
      </w:r>
      <w:r w:rsidRPr="008512AA">
        <w:rPr>
          <w:sz w:val="24"/>
        </w:rPr>
        <w:t>людьми.</w:t>
      </w:r>
    </w:p>
    <w:p w:rsidR="00304B98" w:rsidRPr="003C7219" w:rsidRDefault="00304B98" w:rsidP="008512AA">
      <w:pPr>
        <w:rPr>
          <w:sz w:val="24"/>
          <w:szCs w:val="28"/>
        </w:rPr>
      </w:pPr>
      <w:r w:rsidRPr="003C7219">
        <w:rPr>
          <w:sz w:val="24"/>
          <w:szCs w:val="28"/>
        </w:rPr>
        <w:t xml:space="preserve">            Ключевыми памятными датами, взятыми за основу смен в 202</w:t>
      </w:r>
      <w:r w:rsidR="008512AA">
        <w:rPr>
          <w:sz w:val="24"/>
          <w:szCs w:val="28"/>
        </w:rPr>
        <w:t>4</w:t>
      </w:r>
      <w:r w:rsidRPr="003C7219">
        <w:rPr>
          <w:sz w:val="24"/>
          <w:szCs w:val="28"/>
        </w:rPr>
        <w:t xml:space="preserve"> году, станут: Год </w:t>
      </w:r>
      <w:r w:rsidR="008512AA">
        <w:rPr>
          <w:sz w:val="24"/>
          <w:szCs w:val="28"/>
        </w:rPr>
        <w:t>семьи</w:t>
      </w:r>
      <w:r w:rsidR="006814EF">
        <w:rPr>
          <w:sz w:val="24"/>
          <w:szCs w:val="28"/>
        </w:rPr>
        <w:t xml:space="preserve">. </w:t>
      </w:r>
      <w:r w:rsidRPr="003C7219">
        <w:rPr>
          <w:sz w:val="24"/>
          <w:szCs w:val="28"/>
        </w:rPr>
        <w:t>При реализации программы летней смены учитываются памятные даты, государственные и национальные праздники Российской Федерации, которые выпадают в период реализации летней смены.</w:t>
      </w:r>
    </w:p>
    <w:p w:rsidR="00304B98" w:rsidRPr="003C7219" w:rsidRDefault="00304B98" w:rsidP="00304B98">
      <w:pPr>
        <w:jc w:val="center"/>
        <w:rPr>
          <w:b/>
          <w:sz w:val="24"/>
          <w:szCs w:val="28"/>
        </w:rPr>
      </w:pPr>
      <w:r w:rsidRPr="003C7219">
        <w:rPr>
          <w:b/>
          <w:sz w:val="24"/>
          <w:szCs w:val="28"/>
        </w:rPr>
        <w:t>Целевой блок</w:t>
      </w:r>
    </w:p>
    <w:p w:rsidR="00304B98" w:rsidRPr="003C7219" w:rsidRDefault="00304B98" w:rsidP="00304B98">
      <w:pPr>
        <w:rPr>
          <w:b/>
          <w:i/>
          <w:sz w:val="24"/>
          <w:szCs w:val="28"/>
        </w:rPr>
      </w:pP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b/>
          <w:sz w:val="24"/>
          <w:szCs w:val="28"/>
        </w:rPr>
        <w:t>Цель</w:t>
      </w:r>
      <w:r w:rsidRPr="003C7219">
        <w:rPr>
          <w:sz w:val="24"/>
          <w:szCs w:val="28"/>
        </w:rPr>
        <w:t xml:space="preserve">: </w:t>
      </w:r>
    </w:p>
    <w:p w:rsidR="00304B98" w:rsidRPr="003C7219" w:rsidRDefault="00304B98" w:rsidP="00304B98">
      <w:pPr>
        <w:rPr>
          <w:sz w:val="24"/>
          <w:szCs w:val="28"/>
        </w:rPr>
      </w:pPr>
      <w:r w:rsidRPr="003C7219">
        <w:rPr>
          <w:sz w:val="24"/>
          <w:szCs w:val="28"/>
        </w:rPr>
        <w:t>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</w:t>
      </w:r>
    </w:p>
    <w:p w:rsidR="00304B98" w:rsidRPr="003C7219" w:rsidRDefault="00304B98" w:rsidP="00304B98">
      <w:pPr>
        <w:rPr>
          <w:b/>
          <w:i/>
          <w:sz w:val="24"/>
          <w:szCs w:val="28"/>
        </w:rPr>
      </w:pPr>
    </w:p>
    <w:p w:rsidR="00304B98" w:rsidRPr="003C7219" w:rsidRDefault="00304B98" w:rsidP="00304B98">
      <w:pPr>
        <w:rPr>
          <w:b/>
          <w:sz w:val="24"/>
          <w:szCs w:val="28"/>
        </w:rPr>
      </w:pPr>
      <w:r w:rsidRPr="003C7219">
        <w:rPr>
          <w:b/>
          <w:sz w:val="24"/>
          <w:szCs w:val="28"/>
        </w:rPr>
        <w:t>Задачи:</w:t>
      </w:r>
    </w:p>
    <w:p w:rsidR="006303BC" w:rsidRPr="008512AA" w:rsidRDefault="006303BC" w:rsidP="006303BC">
      <w:pPr>
        <w:pStyle w:val="a3"/>
        <w:spacing w:line="273" w:lineRule="auto"/>
        <w:ind w:left="0" w:hanging="361"/>
        <w:jc w:val="left"/>
        <w:rPr>
          <w:sz w:val="24"/>
        </w:rPr>
      </w:pPr>
      <w:r>
        <w:rPr>
          <w:sz w:val="24"/>
        </w:rPr>
        <w:t xml:space="preserve">      </w:t>
      </w:r>
      <w:r w:rsidRPr="008512AA">
        <w:rPr>
          <w:sz w:val="24"/>
        </w:rPr>
        <w:t>интереса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к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истории</w:t>
      </w:r>
      <w:r w:rsidRPr="008512AA">
        <w:rPr>
          <w:spacing w:val="-6"/>
          <w:sz w:val="24"/>
        </w:rPr>
        <w:t xml:space="preserve"> </w:t>
      </w:r>
      <w:r w:rsidRPr="008512AA">
        <w:rPr>
          <w:sz w:val="24"/>
        </w:rPr>
        <w:t>родного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села,</w:t>
      </w:r>
      <w:r w:rsidRPr="008512AA">
        <w:rPr>
          <w:spacing w:val="-4"/>
          <w:sz w:val="24"/>
        </w:rPr>
        <w:t xml:space="preserve"> </w:t>
      </w:r>
      <w:r w:rsidRPr="008512AA">
        <w:rPr>
          <w:sz w:val="24"/>
        </w:rPr>
        <w:t>края,</w:t>
      </w:r>
      <w:r w:rsidRPr="008512AA">
        <w:rPr>
          <w:spacing w:val="-5"/>
          <w:sz w:val="24"/>
        </w:rPr>
        <w:t xml:space="preserve"> </w:t>
      </w:r>
      <w:r w:rsidRPr="008512AA">
        <w:rPr>
          <w:sz w:val="24"/>
        </w:rPr>
        <w:t>к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своей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родословной,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поисковой</w:t>
      </w:r>
      <w:r w:rsidRPr="008512AA">
        <w:rPr>
          <w:spacing w:val="-6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исследовательской</w:t>
      </w:r>
      <w:r w:rsidRPr="008512AA">
        <w:rPr>
          <w:spacing w:val="-4"/>
          <w:sz w:val="24"/>
        </w:rPr>
        <w:t xml:space="preserve"> </w:t>
      </w:r>
      <w:r w:rsidRPr="008512AA">
        <w:rPr>
          <w:sz w:val="24"/>
        </w:rPr>
        <w:t>деятельности</w:t>
      </w:r>
    </w:p>
    <w:p w:rsidR="006303BC" w:rsidRPr="008512AA" w:rsidRDefault="006303BC" w:rsidP="006303BC">
      <w:pPr>
        <w:pStyle w:val="a3"/>
        <w:spacing w:line="254" w:lineRule="auto"/>
        <w:ind w:left="0" w:firstLine="0"/>
        <w:jc w:val="left"/>
        <w:rPr>
          <w:sz w:val="24"/>
        </w:rPr>
      </w:pPr>
      <w:r w:rsidRPr="008512AA">
        <w:rPr>
          <w:sz w:val="24"/>
        </w:rPr>
        <w:t>экологических знаний об окружающей живой природе своего края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бережного</w:t>
      </w:r>
      <w:r w:rsidRPr="008512AA">
        <w:rPr>
          <w:spacing w:val="-5"/>
          <w:sz w:val="24"/>
        </w:rPr>
        <w:t xml:space="preserve"> </w:t>
      </w:r>
      <w:r w:rsidRPr="008512AA">
        <w:rPr>
          <w:sz w:val="24"/>
        </w:rPr>
        <w:t>и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ответственного отношения</w:t>
      </w:r>
      <w:r w:rsidRPr="008512AA">
        <w:rPr>
          <w:spacing w:val="-4"/>
          <w:sz w:val="24"/>
        </w:rPr>
        <w:t xml:space="preserve"> </w:t>
      </w:r>
      <w:r w:rsidRPr="008512AA">
        <w:rPr>
          <w:sz w:val="24"/>
        </w:rPr>
        <w:t>к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окружающей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среде</w:t>
      </w:r>
    </w:p>
    <w:p w:rsidR="006303BC" w:rsidRDefault="006303BC" w:rsidP="006303BC">
      <w:pPr>
        <w:pStyle w:val="a3"/>
        <w:spacing w:line="276" w:lineRule="auto"/>
        <w:ind w:left="0" w:firstLine="0"/>
        <w:jc w:val="left"/>
        <w:rPr>
          <w:sz w:val="24"/>
        </w:rPr>
      </w:pPr>
      <w:r w:rsidRPr="008512AA">
        <w:rPr>
          <w:sz w:val="24"/>
        </w:rPr>
        <w:t>уважения к традициям, обычаям, культурному и природному наследию,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односельчанам</w:t>
      </w:r>
    </w:p>
    <w:p w:rsidR="006303BC" w:rsidRPr="008512AA" w:rsidRDefault="006303BC" w:rsidP="006303BC">
      <w:pPr>
        <w:pStyle w:val="a3"/>
        <w:spacing w:line="340" w:lineRule="exact"/>
        <w:ind w:left="0" w:firstLine="0"/>
        <w:jc w:val="left"/>
        <w:rPr>
          <w:sz w:val="24"/>
        </w:rPr>
      </w:pPr>
      <w:r w:rsidRPr="008512AA">
        <w:rPr>
          <w:sz w:val="24"/>
        </w:rPr>
        <w:t>стремления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к</w:t>
      </w:r>
      <w:r w:rsidRPr="008512AA">
        <w:rPr>
          <w:spacing w:val="-2"/>
          <w:sz w:val="24"/>
        </w:rPr>
        <w:t xml:space="preserve"> </w:t>
      </w:r>
      <w:r w:rsidRPr="008512AA">
        <w:rPr>
          <w:sz w:val="24"/>
        </w:rPr>
        <w:t>улучшению</w:t>
      </w:r>
      <w:r w:rsidRPr="008512AA">
        <w:rPr>
          <w:spacing w:val="-6"/>
          <w:sz w:val="24"/>
        </w:rPr>
        <w:t xml:space="preserve"> </w:t>
      </w:r>
      <w:r w:rsidRPr="008512AA">
        <w:rPr>
          <w:sz w:val="24"/>
        </w:rPr>
        <w:t>окружающей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среды</w:t>
      </w:r>
      <w:r w:rsidRPr="008512AA">
        <w:rPr>
          <w:spacing w:val="-5"/>
          <w:sz w:val="24"/>
        </w:rPr>
        <w:t xml:space="preserve"> </w:t>
      </w:r>
      <w:r w:rsidRPr="008512AA">
        <w:rPr>
          <w:sz w:val="24"/>
        </w:rPr>
        <w:t>родного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края</w:t>
      </w:r>
    </w:p>
    <w:p w:rsidR="006303BC" w:rsidRPr="008512AA" w:rsidRDefault="006303BC" w:rsidP="006303BC">
      <w:pPr>
        <w:pStyle w:val="a3"/>
        <w:spacing w:line="273" w:lineRule="auto"/>
        <w:ind w:left="0" w:firstLine="0"/>
        <w:jc w:val="left"/>
        <w:rPr>
          <w:sz w:val="24"/>
        </w:rPr>
      </w:pPr>
      <w:r w:rsidRPr="008512AA">
        <w:rPr>
          <w:sz w:val="18"/>
        </w:rPr>
        <w:t xml:space="preserve"> </w:t>
      </w:r>
      <w:r w:rsidRPr="008512AA">
        <w:rPr>
          <w:spacing w:val="-18"/>
          <w:sz w:val="18"/>
        </w:rPr>
        <w:t xml:space="preserve"> </w:t>
      </w:r>
      <w:r w:rsidRPr="008512AA">
        <w:rPr>
          <w:sz w:val="24"/>
        </w:rPr>
        <w:t>мотивации личности к познавательной деятельности и творчеству средствами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благоприятных условий для укрепления здоровья, использование</w:t>
      </w:r>
      <w:r w:rsidRPr="008512AA">
        <w:rPr>
          <w:spacing w:val="-67"/>
          <w:sz w:val="24"/>
        </w:rPr>
        <w:t xml:space="preserve"> </w:t>
      </w:r>
      <w:r w:rsidRPr="008512AA">
        <w:rPr>
          <w:sz w:val="24"/>
        </w:rPr>
        <w:t>окружающей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природы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в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качестве</w:t>
      </w:r>
      <w:r w:rsidRPr="008512AA">
        <w:rPr>
          <w:spacing w:val="-4"/>
          <w:sz w:val="24"/>
        </w:rPr>
        <w:t xml:space="preserve"> </w:t>
      </w:r>
      <w:r w:rsidRPr="008512AA">
        <w:rPr>
          <w:sz w:val="24"/>
        </w:rPr>
        <w:t>источника</w:t>
      </w:r>
      <w:r w:rsidRPr="008512AA">
        <w:rPr>
          <w:spacing w:val="-1"/>
          <w:sz w:val="24"/>
        </w:rPr>
        <w:t xml:space="preserve"> </w:t>
      </w:r>
      <w:r w:rsidRPr="008512AA">
        <w:rPr>
          <w:sz w:val="24"/>
        </w:rPr>
        <w:t>оздоровления</w:t>
      </w:r>
    </w:p>
    <w:p w:rsidR="006303BC" w:rsidRPr="008512AA" w:rsidRDefault="006303BC" w:rsidP="006303BC">
      <w:pPr>
        <w:pStyle w:val="a3"/>
        <w:spacing w:line="273" w:lineRule="auto"/>
        <w:ind w:left="0" w:firstLine="0"/>
        <w:jc w:val="left"/>
        <w:rPr>
          <w:sz w:val="24"/>
        </w:rPr>
      </w:pPr>
      <w:r w:rsidRPr="008512AA">
        <w:rPr>
          <w:sz w:val="24"/>
        </w:rPr>
        <w:t>самореализации</w:t>
      </w:r>
      <w:r w:rsidRPr="008512AA">
        <w:rPr>
          <w:spacing w:val="-7"/>
          <w:sz w:val="24"/>
        </w:rPr>
        <w:t xml:space="preserve"> </w:t>
      </w:r>
      <w:r w:rsidRPr="008512AA">
        <w:rPr>
          <w:sz w:val="24"/>
        </w:rPr>
        <w:t>на</w:t>
      </w:r>
      <w:r w:rsidRPr="008512AA">
        <w:rPr>
          <w:spacing w:val="-7"/>
          <w:sz w:val="24"/>
        </w:rPr>
        <w:t xml:space="preserve"> </w:t>
      </w:r>
      <w:r w:rsidRPr="008512AA">
        <w:rPr>
          <w:sz w:val="24"/>
        </w:rPr>
        <w:t>индивидуальном</w:t>
      </w:r>
      <w:r w:rsidRPr="008512AA">
        <w:rPr>
          <w:spacing w:val="-4"/>
          <w:sz w:val="24"/>
        </w:rPr>
        <w:t xml:space="preserve"> </w:t>
      </w:r>
      <w:r w:rsidRPr="008512AA">
        <w:rPr>
          <w:sz w:val="24"/>
        </w:rPr>
        <w:t>личностном</w:t>
      </w:r>
      <w:r w:rsidRPr="008512AA">
        <w:rPr>
          <w:spacing w:val="-7"/>
          <w:sz w:val="24"/>
        </w:rPr>
        <w:t xml:space="preserve"> </w:t>
      </w:r>
      <w:r w:rsidRPr="008512AA">
        <w:rPr>
          <w:sz w:val="24"/>
        </w:rPr>
        <w:t xml:space="preserve">потенциале </w:t>
      </w:r>
      <w:r w:rsidRPr="008512AA">
        <w:rPr>
          <w:spacing w:val="12"/>
          <w:sz w:val="24"/>
        </w:rPr>
        <w:t xml:space="preserve"> </w:t>
      </w:r>
      <w:r w:rsidRPr="008512AA">
        <w:rPr>
          <w:sz w:val="24"/>
        </w:rPr>
        <w:t>навыков</w:t>
      </w:r>
      <w:r w:rsidRPr="008512AA">
        <w:rPr>
          <w:spacing w:val="-5"/>
          <w:sz w:val="24"/>
        </w:rPr>
        <w:t xml:space="preserve"> </w:t>
      </w:r>
      <w:r w:rsidRPr="008512AA">
        <w:rPr>
          <w:sz w:val="24"/>
        </w:rPr>
        <w:t>общения</w:t>
      </w:r>
      <w:r w:rsidRPr="008512AA">
        <w:rPr>
          <w:spacing w:val="-3"/>
          <w:sz w:val="24"/>
        </w:rPr>
        <w:t xml:space="preserve"> </w:t>
      </w:r>
      <w:r w:rsidRPr="008512AA">
        <w:rPr>
          <w:sz w:val="24"/>
        </w:rPr>
        <w:t>и толерантности</w:t>
      </w:r>
    </w:p>
    <w:p w:rsidR="00304B98" w:rsidRPr="003C7219" w:rsidRDefault="006303BC" w:rsidP="006303BC">
      <w:pPr>
        <w:rPr>
          <w:sz w:val="24"/>
          <w:szCs w:val="28"/>
        </w:rPr>
      </w:pPr>
      <w:r w:rsidRPr="008512AA">
        <w:rPr>
          <w:sz w:val="24"/>
        </w:rPr>
        <w:t>патриотического воспитания</w:t>
      </w:r>
    </w:p>
    <w:p w:rsidR="00304B98" w:rsidRPr="003C7219" w:rsidRDefault="00304B98" w:rsidP="00304B98">
      <w:pPr>
        <w:rPr>
          <w:sz w:val="24"/>
          <w:szCs w:val="28"/>
        </w:rPr>
      </w:pPr>
    </w:p>
    <w:p w:rsidR="006303BC" w:rsidRDefault="006303BC" w:rsidP="006303BC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                                                    </w:t>
      </w:r>
      <w:r w:rsidR="00304B98" w:rsidRPr="003C7219">
        <w:rPr>
          <w:b/>
          <w:sz w:val="24"/>
          <w:szCs w:val="28"/>
        </w:rPr>
        <w:t>Ожидаемые результаты:</w:t>
      </w:r>
    </w:p>
    <w:p w:rsidR="006303BC" w:rsidRPr="006303BC" w:rsidRDefault="006303BC" w:rsidP="006303BC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                         </w:t>
      </w:r>
      <w:r w:rsidRPr="006303BC">
        <w:rPr>
          <w:b/>
          <w:sz w:val="24"/>
        </w:rPr>
        <w:t>В</w:t>
      </w:r>
      <w:r w:rsidRPr="006303BC">
        <w:rPr>
          <w:b/>
          <w:spacing w:val="-1"/>
          <w:sz w:val="24"/>
        </w:rPr>
        <w:t xml:space="preserve"> </w:t>
      </w:r>
      <w:r w:rsidRPr="006303BC">
        <w:rPr>
          <w:b/>
          <w:sz w:val="24"/>
        </w:rPr>
        <w:t>ходе</w:t>
      </w:r>
      <w:r w:rsidRPr="006303BC">
        <w:rPr>
          <w:b/>
          <w:spacing w:val="-1"/>
          <w:sz w:val="24"/>
        </w:rPr>
        <w:t xml:space="preserve"> </w:t>
      </w:r>
      <w:r w:rsidRPr="006303BC">
        <w:rPr>
          <w:b/>
          <w:sz w:val="24"/>
        </w:rPr>
        <w:t>реализации</w:t>
      </w:r>
      <w:r w:rsidRPr="006303BC">
        <w:rPr>
          <w:b/>
          <w:spacing w:val="-4"/>
          <w:sz w:val="24"/>
        </w:rPr>
        <w:t xml:space="preserve"> </w:t>
      </w:r>
      <w:r w:rsidRPr="006303BC">
        <w:rPr>
          <w:b/>
          <w:sz w:val="24"/>
        </w:rPr>
        <w:t>данной</w:t>
      </w:r>
      <w:r w:rsidRPr="006303BC">
        <w:rPr>
          <w:b/>
          <w:spacing w:val="-1"/>
          <w:sz w:val="24"/>
        </w:rPr>
        <w:t xml:space="preserve"> </w:t>
      </w:r>
      <w:r w:rsidRPr="006303BC">
        <w:rPr>
          <w:b/>
          <w:sz w:val="24"/>
        </w:rPr>
        <w:t>программы</w:t>
      </w:r>
      <w:r w:rsidRPr="006303BC">
        <w:rPr>
          <w:b/>
          <w:spacing w:val="-3"/>
          <w:sz w:val="24"/>
        </w:rPr>
        <w:t xml:space="preserve"> </w:t>
      </w:r>
      <w:r w:rsidRPr="006303BC">
        <w:rPr>
          <w:b/>
          <w:sz w:val="24"/>
        </w:rPr>
        <w:t>ожидается:</w:t>
      </w:r>
    </w:p>
    <w:p w:rsidR="006303BC" w:rsidRPr="006303BC" w:rsidRDefault="006303BC" w:rsidP="006303BC">
      <w:pPr>
        <w:pStyle w:val="a3"/>
        <w:spacing w:before="12"/>
        <w:rPr>
          <w:sz w:val="24"/>
        </w:rPr>
      </w:pPr>
      <w:r w:rsidRPr="006303BC">
        <w:rPr>
          <w:sz w:val="24"/>
        </w:rPr>
        <w:t>повышение</w:t>
      </w:r>
      <w:r w:rsidRPr="006303BC">
        <w:rPr>
          <w:spacing w:val="-5"/>
          <w:sz w:val="24"/>
        </w:rPr>
        <w:t xml:space="preserve"> </w:t>
      </w:r>
      <w:r w:rsidRPr="006303BC">
        <w:rPr>
          <w:sz w:val="24"/>
        </w:rPr>
        <w:t>уровня</w:t>
      </w:r>
      <w:r w:rsidRPr="006303BC">
        <w:rPr>
          <w:spacing w:val="-7"/>
          <w:sz w:val="24"/>
        </w:rPr>
        <w:t xml:space="preserve"> </w:t>
      </w:r>
      <w:r w:rsidRPr="006303BC">
        <w:rPr>
          <w:sz w:val="24"/>
        </w:rPr>
        <w:t>экологической</w:t>
      </w:r>
      <w:r w:rsidRPr="006303BC">
        <w:rPr>
          <w:spacing w:val="-5"/>
          <w:sz w:val="24"/>
        </w:rPr>
        <w:t xml:space="preserve"> </w:t>
      </w:r>
      <w:r w:rsidRPr="006303BC">
        <w:rPr>
          <w:sz w:val="24"/>
        </w:rPr>
        <w:t>культуры</w:t>
      </w:r>
    </w:p>
    <w:p w:rsidR="006303BC" w:rsidRPr="006303BC" w:rsidRDefault="006303BC" w:rsidP="006303BC">
      <w:pPr>
        <w:pStyle w:val="a3"/>
        <w:spacing w:before="18" w:line="242" w:lineRule="auto"/>
        <w:ind w:left="999" w:right="581" w:firstLine="0"/>
        <w:rPr>
          <w:sz w:val="24"/>
        </w:rPr>
      </w:pPr>
      <w:r w:rsidRPr="006303BC">
        <w:rPr>
          <w:sz w:val="24"/>
        </w:rPr>
        <w:t>воспитание в детях любви к своей малой Родине, привитие интереса к истории,</w:t>
      </w:r>
      <w:r w:rsidRPr="006303BC">
        <w:rPr>
          <w:spacing w:val="-68"/>
          <w:sz w:val="24"/>
        </w:rPr>
        <w:t xml:space="preserve"> </w:t>
      </w:r>
      <w:r w:rsidRPr="006303BC">
        <w:rPr>
          <w:sz w:val="24"/>
        </w:rPr>
        <w:t>культуре,</w:t>
      </w:r>
      <w:r w:rsidRPr="006303BC">
        <w:rPr>
          <w:spacing w:val="-2"/>
          <w:sz w:val="24"/>
        </w:rPr>
        <w:t xml:space="preserve"> </w:t>
      </w:r>
      <w:r w:rsidRPr="006303BC">
        <w:rPr>
          <w:sz w:val="24"/>
        </w:rPr>
        <w:t>традициям и обычаям</w:t>
      </w:r>
      <w:r w:rsidRPr="006303BC">
        <w:rPr>
          <w:spacing w:val="-3"/>
          <w:sz w:val="24"/>
        </w:rPr>
        <w:t xml:space="preserve"> </w:t>
      </w:r>
      <w:r w:rsidRPr="006303BC">
        <w:rPr>
          <w:sz w:val="24"/>
        </w:rPr>
        <w:t>родного</w:t>
      </w:r>
      <w:r w:rsidRPr="006303BC">
        <w:rPr>
          <w:spacing w:val="1"/>
          <w:sz w:val="24"/>
        </w:rPr>
        <w:t xml:space="preserve"> </w:t>
      </w:r>
      <w:r w:rsidRPr="006303BC">
        <w:rPr>
          <w:sz w:val="24"/>
        </w:rPr>
        <w:t>края</w:t>
      </w:r>
    </w:p>
    <w:p w:rsidR="006303BC" w:rsidRPr="006303BC" w:rsidRDefault="006303BC" w:rsidP="006303BC">
      <w:pPr>
        <w:pStyle w:val="a3"/>
        <w:spacing w:before="12"/>
        <w:rPr>
          <w:sz w:val="24"/>
        </w:rPr>
      </w:pPr>
      <w:r w:rsidRPr="006303BC">
        <w:rPr>
          <w:sz w:val="24"/>
        </w:rPr>
        <w:t>воспитание</w:t>
      </w:r>
      <w:r w:rsidRPr="006303BC">
        <w:rPr>
          <w:spacing w:val="-5"/>
          <w:sz w:val="24"/>
        </w:rPr>
        <w:t xml:space="preserve"> </w:t>
      </w:r>
      <w:r w:rsidRPr="006303BC">
        <w:rPr>
          <w:sz w:val="24"/>
        </w:rPr>
        <w:t>уважения</w:t>
      </w:r>
      <w:r w:rsidRPr="006303BC">
        <w:rPr>
          <w:spacing w:val="-4"/>
          <w:sz w:val="24"/>
        </w:rPr>
        <w:t xml:space="preserve"> </w:t>
      </w:r>
      <w:r w:rsidRPr="006303BC">
        <w:rPr>
          <w:sz w:val="24"/>
        </w:rPr>
        <w:t>к</w:t>
      </w:r>
      <w:r w:rsidRPr="006303BC">
        <w:rPr>
          <w:spacing w:val="-5"/>
          <w:sz w:val="24"/>
        </w:rPr>
        <w:t xml:space="preserve"> </w:t>
      </w:r>
      <w:r w:rsidRPr="006303BC">
        <w:rPr>
          <w:sz w:val="24"/>
        </w:rPr>
        <w:t>родной</w:t>
      </w:r>
      <w:r w:rsidRPr="006303BC">
        <w:rPr>
          <w:spacing w:val="-4"/>
          <w:sz w:val="24"/>
        </w:rPr>
        <w:t xml:space="preserve"> </w:t>
      </w:r>
      <w:r w:rsidRPr="006303BC">
        <w:rPr>
          <w:sz w:val="24"/>
        </w:rPr>
        <w:t>природе</w:t>
      </w:r>
    </w:p>
    <w:p w:rsidR="006303BC" w:rsidRPr="006303BC" w:rsidRDefault="006303BC" w:rsidP="006303BC">
      <w:pPr>
        <w:pStyle w:val="a3"/>
        <w:spacing w:before="19"/>
        <w:ind w:left="0" w:firstLine="0"/>
        <w:rPr>
          <w:sz w:val="24"/>
        </w:rPr>
      </w:pPr>
      <w:r>
        <w:rPr>
          <w:sz w:val="24"/>
        </w:rPr>
        <w:t xml:space="preserve">               </w:t>
      </w:r>
      <w:r w:rsidRPr="006303BC">
        <w:rPr>
          <w:sz w:val="24"/>
        </w:rPr>
        <w:t>получение</w:t>
      </w:r>
      <w:r w:rsidRPr="006303BC">
        <w:rPr>
          <w:spacing w:val="-2"/>
          <w:sz w:val="24"/>
        </w:rPr>
        <w:t xml:space="preserve"> </w:t>
      </w:r>
      <w:r w:rsidRPr="006303BC">
        <w:rPr>
          <w:sz w:val="24"/>
        </w:rPr>
        <w:t>участниками</w:t>
      </w:r>
      <w:r w:rsidRPr="006303BC">
        <w:rPr>
          <w:spacing w:val="-2"/>
          <w:sz w:val="24"/>
        </w:rPr>
        <w:t xml:space="preserve"> </w:t>
      </w:r>
      <w:r w:rsidRPr="006303BC">
        <w:rPr>
          <w:sz w:val="24"/>
        </w:rPr>
        <w:t>смены</w:t>
      </w:r>
      <w:r w:rsidRPr="006303BC">
        <w:rPr>
          <w:spacing w:val="-2"/>
          <w:sz w:val="24"/>
        </w:rPr>
        <w:t xml:space="preserve"> </w:t>
      </w:r>
      <w:r w:rsidRPr="006303BC">
        <w:rPr>
          <w:sz w:val="24"/>
        </w:rPr>
        <w:t>умений</w:t>
      </w:r>
      <w:r w:rsidRPr="006303BC">
        <w:rPr>
          <w:spacing w:val="-4"/>
          <w:sz w:val="24"/>
        </w:rPr>
        <w:t xml:space="preserve"> </w:t>
      </w:r>
      <w:r w:rsidRPr="006303BC">
        <w:rPr>
          <w:sz w:val="24"/>
        </w:rPr>
        <w:t>и</w:t>
      </w:r>
      <w:r w:rsidRPr="006303BC">
        <w:rPr>
          <w:spacing w:val="-2"/>
          <w:sz w:val="24"/>
        </w:rPr>
        <w:t xml:space="preserve"> </w:t>
      </w:r>
      <w:r w:rsidRPr="006303BC">
        <w:rPr>
          <w:sz w:val="24"/>
        </w:rPr>
        <w:t>навыков</w:t>
      </w:r>
      <w:r w:rsidRPr="006303BC">
        <w:rPr>
          <w:spacing w:val="66"/>
          <w:sz w:val="24"/>
        </w:rPr>
        <w:t xml:space="preserve"> </w:t>
      </w:r>
      <w:r w:rsidRPr="006303BC">
        <w:rPr>
          <w:sz w:val="24"/>
        </w:rPr>
        <w:t>индивидуальной</w:t>
      </w:r>
      <w:r w:rsidRPr="006303BC">
        <w:rPr>
          <w:spacing w:val="-5"/>
          <w:sz w:val="24"/>
        </w:rPr>
        <w:t xml:space="preserve"> </w:t>
      </w:r>
      <w:r w:rsidRPr="006303BC">
        <w:rPr>
          <w:sz w:val="24"/>
        </w:rPr>
        <w:t>и</w:t>
      </w:r>
    </w:p>
    <w:p w:rsidR="006303BC" w:rsidRPr="006303BC" w:rsidRDefault="006303BC" w:rsidP="006303BC">
      <w:pPr>
        <w:pStyle w:val="a3"/>
        <w:spacing w:before="2" w:line="252" w:lineRule="auto"/>
        <w:ind w:left="999" w:right="942" w:firstLine="0"/>
        <w:rPr>
          <w:sz w:val="24"/>
        </w:rPr>
      </w:pPr>
      <w:r w:rsidRPr="006303BC">
        <w:rPr>
          <w:sz w:val="24"/>
        </w:rPr>
        <w:t>коллективной творческой и трудовой деятельности, социальной активности</w:t>
      </w:r>
      <w:proofErr w:type="gramStart"/>
      <w:r w:rsidRPr="006303BC">
        <w:rPr>
          <w:sz w:val="24"/>
        </w:rPr>
        <w:t>.</w:t>
      </w:r>
      <w:proofErr w:type="gramEnd"/>
      <w:r w:rsidRPr="006303BC">
        <w:rPr>
          <w:spacing w:val="-68"/>
          <w:sz w:val="24"/>
        </w:rPr>
        <w:t xml:space="preserve"> </w:t>
      </w:r>
      <w:proofErr w:type="gramStart"/>
      <w:r w:rsidRPr="006303BC">
        <w:rPr>
          <w:sz w:val="24"/>
        </w:rPr>
        <w:t>р</w:t>
      </w:r>
      <w:proofErr w:type="gramEnd"/>
      <w:r w:rsidRPr="006303BC">
        <w:rPr>
          <w:sz w:val="24"/>
        </w:rPr>
        <w:t>азвитие</w:t>
      </w:r>
      <w:r w:rsidRPr="006303BC">
        <w:rPr>
          <w:spacing w:val="-1"/>
          <w:sz w:val="24"/>
        </w:rPr>
        <w:t xml:space="preserve"> </w:t>
      </w:r>
      <w:r w:rsidRPr="006303BC">
        <w:rPr>
          <w:sz w:val="24"/>
        </w:rPr>
        <w:t>коммуникативных способностей и</w:t>
      </w:r>
      <w:r w:rsidRPr="006303BC">
        <w:rPr>
          <w:spacing w:val="-1"/>
          <w:sz w:val="24"/>
        </w:rPr>
        <w:t xml:space="preserve"> </w:t>
      </w:r>
      <w:r w:rsidRPr="006303BC">
        <w:rPr>
          <w:sz w:val="24"/>
        </w:rPr>
        <w:t>толерантности</w:t>
      </w:r>
    </w:p>
    <w:p w:rsidR="006303BC" w:rsidRPr="006303BC" w:rsidRDefault="006303BC" w:rsidP="006303BC">
      <w:pPr>
        <w:pStyle w:val="a3"/>
        <w:spacing w:before="3" w:line="247" w:lineRule="auto"/>
        <w:ind w:left="999" w:right="976" w:firstLine="0"/>
        <w:rPr>
          <w:sz w:val="24"/>
        </w:rPr>
      </w:pPr>
      <w:r w:rsidRPr="006303BC">
        <w:rPr>
          <w:sz w:val="24"/>
        </w:rPr>
        <w:t>укрепление дружбы и сотрудничества между детьми разных возрастов</w:t>
      </w:r>
      <w:r w:rsidRPr="006303BC">
        <w:rPr>
          <w:spacing w:val="1"/>
          <w:sz w:val="24"/>
        </w:rPr>
        <w:t xml:space="preserve"> </w:t>
      </w:r>
      <w:r w:rsidRPr="006303BC">
        <w:rPr>
          <w:sz w:val="24"/>
        </w:rPr>
        <w:t>повышение творческой активности детей путем вовлечения их в социально-</w:t>
      </w:r>
      <w:r w:rsidRPr="006303BC">
        <w:rPr>
          <w:spacing w:val="-67"/>
          <w:sz w:val="24"/>
        </w:rPr>
        <w:t xml:space="preserve"> </w:t>
      </w:r>
      <w:r w:rsidRPr="006303BC">
        <w:rPr>
          <w:sz w:val="24"/>
        </w:rPr>
        <w:t>значимую</w:t>
      </w:r>
      <w:r w:rsidRPr="006303BC">
        <w:rPr>
          <w:spacing w:val="-2"/>
          <w:sz w:val="24"/>
        </w:rPr>
        <w:t xml:space="preserve"> </w:t>
      </w:r>
      <w:r w:rsidRPr="006303BC">
        <w:rPr>
          <w:sz w:val="24"/>
        </w:rPr>
        <w:t>деятельность</w:t>
      </w:r>
      <w:r>
        <w:rPr>
          <w:sz w:val="24"/>
        </w:rPr>
        <w:t xml:space="preserve"> </w:t>
      </w:r>
      <w:r w:rsidRPr="006303BC">
        <w:rPr>
          <w:sz w:val="24"/>
        </w:rPr>
        <w:t>приобретение новых знаний и умений в результате занятий в отряде (разучивание</w:t>
      </w:r>
      <w:r w:rsidRPr="006303BC">
        <w:rPr>
          <w:spacing w:val="-67"/>
          <w:sz w:val="24"/>
        </w:rPr>
        <w:t xml:space="preserve"> </w:t>
      </w:r>
      <w:r w:rsidRPr="006303BC">
        <w:rPr>
          <w:sz w:val="24"/>
        </w:rPr>
        <w:t>песен,</w:t>
      </w:r>
      <w:r w:rsidRPr="006303BC">
        <w:rPr>
          <w:spacing w:val="-2"/>
          <w:sz w:val="24"/>
        </w:rPr>
        <w:t xml:space="preserve"> </w:t>
      </w:r>
      <w:r w:rsidRPr="006303BC">
        <w:rPr>
          <w:sz w:val="24"/>
        </w:rPr>
        <w:t>игр,</w:t>
      </w:r>
      <w:r w:rsidRPr="006303BC">
        <w:rPr>
          <w:spacing w:val="-1"/>
          <w:sz w:val="24"/>
        </w:rPr>
        <w:t xml:space="preserve"> </w:t>
      </w:r>
      <w:r w:rsidRPr="006303BC">
        <w:rPr>
          <w:sz w:val="24"/>
        </w:rPr>
        <w:t>составление</w:t>
      </w:r>
      <w:r w:rsidRPr="006303BC">
        <w:rPr>
          <w:spacing w:val="-3"/>
          <w:sz w:val="24"/>
        </w:rPr>
        <w:t xml:space="preserve"> </w:t>
      </w:r>
      <w:r w:rsidRPr="006303BC">
        <w:rPr>
          <w:sz w:val="24"/>
        </w:rPr>
        <w:t>проектов)</w:t>
      </w:r>
    </w:p>
    <w:p w:rsidR="006303BC" w:rsidRPr="006303BC" w:rsidRDefault="006303BC" w:rsidP="006303BC">
      <w:pPr>
        <w:pStyle w:val="a3"/>
        <w:spacing w:before="1"/>
        <w:ind w:left="0" w:firstLine="0"/>
        <w:rPr>
          <w:sz w:val="24"/>
        </w:rPr>
      </w:pPr>
      <w:r>
        <w:rPr>
          <w:sz w:val="24"/>
        </w:rPr>
        <w:t xml:space="preserve">                </w:t>
      </w:r>
      <w:r w:rsidRPr="006303BC">
        <w:rPr>
          <w:sz w:val="24"/>
        </w:rPr>
        <w:t>расширение</w:t>
      </w:r>
      <w:r w:rsidRPr="006303BC">
        <w:rPr>
          <w:spacing w:val="-3"/>
          <w:sz w:val="24"/>
        </w:rPr>
        <w:t xml:space="preserve"> </w:t>
      </w:r>
      <w:r w:rsidRPr="006303BC">
        <w:rPr>
          <w:sz w:val="24"/>
        </w:rPr>
        <w:t>кругозора</w:t>
      </w:r>
      <w:r w:rsidRPr="006303BC">
        <w:rPr>
          <w:spacing w:val="-3"/>
          <w:sz w:val="24"/>
        </w:rPr>
        <w:t xml:space="preserve"> </w:t>
      </w:r>
      <w:r w:rsidRPr="006303BC">
        <w:rPr>
          <w:sz w:val="24"/>
        </w:rPr>
        <w:t>детей</w:t>
      </w:r>
    </w:p>
    <w:p w:rsidR="006303BC" w:rsidRPr="006303BC" w:rsidRDefault="006303BC" w:rsidP="006303BC">
      <w:pPr>
        <w:pStyle w:val="a3"/>
        <w:spacing w:before="18" w:line="242" w:lineRule="auto"/>
        <w:ind w:left="999" w:right="715" w:firstLine="0"/>
        <w:rPr>
          <w:sz w:val="24"/>
        </w:rPr>
      </w:pPr>
      <w:r w:rsidRPr="006303BC">
        <w:rPr>
          <w:sz w:val="24"/>
        </w:rPr>
        <w:t>повышение общей культуры учащихся, привитие им социально-нравственных</w:t>
      </w:r>
      <w:r w:rsidRPr="006303BC">
        <w:rPr>
          <w:spacing w:val="-67"/>
          <w:sz w:val="24"/>
        </w:rPr>
        <w:t xml:space="preserve"> </w:t>
      </w:r>
      <w:r w:rsidRPr="006303BC">
        <w:rPr>
          <w:sz w:val="24"/>
        </w:rPr>
        <w:t>норм</w:t>
      </w:r>
    </w:p>
    <w:p w:rsidR="006303BC" w:rsidRPr="006303BC" w:rsidRDefault="006303BC" w:rsidP="006303BC">
      <w:pPr>
        <w:pStyle w:val="a3"/>
        <w:spacing w:before="12"/>
        <w:ind w:left="0" w:firstLine="0"/>
        <w:rPr>
          <w:sz w:val="24"/>
        </w:rPr>
      </w:pPr>
      <w:r>
        <w:rPr>
          <w:sz w:val="24"/>
        </w:rPr>
        <w:t xml:space="preserve">                </w:t>
      </w:r>
      <w:r w:rsidRPr="006303BC">
        <w:rPr>
          <w:sz w:val="24"/>
        </w:rPr>
        <w:t>личностный</w:t>
      </w:r>
      <w:r w:rsidRPr="006303BC">
        <w:rPr>
          <w:spacing w:val="-3"/>
          <w:sz w:val="24"/>
        </w:rPr>
        <w:t xml:space="preserve"> </w:t>
      </w:r>
      <w:r w:rsidRPr="006303BC">
        <w:rPr>
          <w:sz w:val="24"/>
        </w:rPr>
        <w:t>рост</w:t>
      </w:r>
      <w:r w:rsidRPr="006303BC">
        <w:rPr>
          <w:spacing w:val="-2"/>
          <w:sz w:val="24"/>
        </w:rPr>
        <w:t xml:space="preserve"> </w:t>
      </w:r>
      <w:r w:rsidRPr="006303BC">
        <w:rPr>
          <w:sz w:val="24"/>
        </w:rPr>
        <w:t>участников</w:t>
      </w:r>
      <w:r w:rsidRPr="006303BC">
        <w:rPr>
          <w:spacing w:val="-4"/>
          <w:sz w:val="24"/>
        </w:rPr>
        <w:t xml:space="preserve"> </w:t>
      </w:r>
      <w:r w:rsidRPr="006303BC">
        <w:rPr>
          <w:sz w:val="24"/>
        </w:rPr>
        <w:t>смены</w:t>
      </w:r>
    </w:p>
    <w:p w:rsidR="006303BC" w:rsidRPr="006303BC" w:rsidRDefault="006303BC" w:rsidP="006303BC">
      <w:pPr>
        <w:pStyle w:val="a3"/>
        <w:spacing w:before="19" w:line="254" w:lineRule="auto"/>
        <w:ind w:left="999" w:right="2188" w:firstLine="0"/>
        <w:rPr>
          <w:sz w:val="24"/>
        </w:rPr>
      </w:pPr>
      <w:r w:rsidRPr="006303BC">
        <w:rPr>
          <w:sz w:val="24"/>
        </w:rPr>
        <w:t>Эмоциональная разгрузка, снятие напряжения после учебного год</w:t>
      </w:r>
      <w:r w:rsidRPr="006303BC">
        <w:rPr>
          <w:spacing w:val="-67"/>
          <w:sz w:val="24"/>
        </w:rPr>
        <w:t xml:space="preserve"> </w:t>
      </w:r>
      <w:r w:rsidRPr="006303BC">
        <w:rPr>
          <w:sz w:val="24"/>
        </w:rPr>
        <w:t>общее</w:t>
      </w:r>
      <w:r w:rsidRPr="006303BC">
        <w:rPr>
          <w:spacing w:val="-1"/>
          <w:sz w:val="24"/>
        </w:rPr>
        <w:t xml:space="preserve"> </w:t>
      </w:r>
      <w:r w:rsidRPr="006303BC">
        <w:rPr>
          <w:sz w:val="24"/>
        </w:rPr>
        <w:t>оздоровление</w:t>
      </w:r>
      <w:r w:rsidRPr="006303BC">
        <w:rPr>
          <w:spacing w:val="-3"/>
          <w:sz w:val="24"/>
        </w:rPr>
        <w:t xml:space="preserve"> </w:t>
      </w:r>
      <w:r w:rsidRPr="006303BC">
        <w:rPr>
          <w:sz w:val="24"/>
        </w:rPr>
        <w:t>детей,</w:t>
      </w:r>
      <w:r w:rsidRPr="006303BC">
        <w:rPr>
          <w:spacing w:val="-1"/>
          <w:sz w:val="24"/>
        </w:rPr>
        <w:t xml:space="preserve"> </w:t>
      </w:r>
      <w:r w:rsidRPr="006303BC">
        <w:rPr>
          <w:sz w:val="24"/>
        </w:rPr>
        <w:t>укрепление</w:t>
      </w:r>
      <w:r w:rsidRPr="006303BC">
        <w:rPr>
          <w:spacing w:val="-4"/>
          <w:sz w:val="24"/>
        </w:rPr>
        <w:t xml:space="preserve"> </w:t>
      </w:r>
      <w:r w:rsidRPr="006303BC">
        <w:rPr>
          <w:sz w:val="24"/>
        </w:rPr>
        <w:t>их</w:t>
      </w:r>
      <w:r w:rsidRPr="006303BC">
        <w:rPr>
          <w:spacing w:val="1"/>
          <w:sz w:val="24"/>
        </w:rPr>
        <w:t xml:space="preserve"> </w:t>
      </w:r>
      <w:r w:rsidRPr="006303BC">
        <w:rPr>
          <w:sz w:val="24"/>
        </w:rPr>
        <w:t>здоровья</w:t>
      </w:r>
    </w:p>
    <w:p w:rsidR="006303BC" w:rsidRPr="006303BC" w:rsidRDefault="006303BC" w:rsidP="006303BC">
      <w:pPr>
        <w:pStyle w:val="a3"/>
        <w:ind w:left="999" w:right="849" w:firstLine="0"/>
        <w:rPr>
          <w:spacing w:val="-67"/>
          <w:sz w:val="24"/>
        </w:rPr>
        <w:sectPr w:rsidR="006303BC" w:rsidRPr="006303BC">
          <w:pgSz w:w="11910" w:h="16840"/>
          <w:pgMar w:top="640" w:right="500" w:bottom="1200" w:left="280" w:header="0" w:footer="922" w:gutter="0"/>
          <w:cols w:space="720"/>
        </w:sectPr>
      </w:pPr>
      <w:r w:rsidRPr="006303BC">
        <w:rPr>
          <w:sz w:val="24"/>
        </w:rPr>
        <w:t>укрепление физических и психологических сил детей и подростков, развитие</w:t>
      </w:r>
      <w:r w:rsidRPr="006303BC">
        <w:rPr>
          <w:spacing w:val="-67"/>
          <w:sz w:val="24"/>
        </w:rPr>
        <w:t xml:space="preserve"> </w:t>
      </w:r>
      <w:r>
        <w:rPr>
          <w:sz w:val="24"/>
        </w:rPr>
        <w:t xml:space="preserve">лидерских и организаторских </w:t>
      </w:r>
      <w:r w:rsidRPr="006303BC">
        <w:rPr>
          <w:sz w:val="24"/>
        </w:rPr>
        <w:t>качеств, приобретение новых знаний</w:t>
      </w:r>
    </w:p>
    <w:p w:rsidR="00304B98" w:rsidRPr="003C7219" w:rsidRDefault="00304B98" w:rsidP="00304B98">
      <w:pPr>
        <w:rPr>
          <w:sz w:val="24"/>
          <w:szCs w:val="28"/>
        </w:rPr>
      </w:pPr>
    </w:p>
    <w:p w:rsidR="00DE2C57" w:rsidRPr="00DE2C57" w:rsidRDefault="00DE2C57" w:rsidP="00DE2C57">
      <w:pPr>
        <w:pStyle w:val="a3"/>
        <w:spacing w:before="252" w:line="276" w:lineRule="auto"/>
        <w:ind w:left="572" w:right="203" w:firstLine="1382"/>
        <w:rPr>
          <w:sz w:val="24"/>
        </w:rPr>
      </w:pPr>
      <w:proofErr w:type="gramStart"/>
      <w:r w:rsidRPr="00DE2C57">
        <w:rPr>
          <w:sz w:val="24"/>
        </w:rPr>
        <w:t>Основными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методами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обучения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в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реализации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программы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являются: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вербальный, наглядный, практический, объяснительно-иллюстративный, поисковый,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исследовательский,</w:t>
      </w:r>
      <w:r w:rsidRPr="00DE2C57">
        <w:rPr>
          <w:spacing w:val="-5"/>
          <w:sz w:val="24"/>
        </w:rPr>
        <w:t xml:space="preserve"> </w:t>
      </w:r>
      <w:r w:rsidRPr="00DE2C57">
        <w:rPr>
          <w:sz w:val="24"/>
        </w:rPr>
        <w:t>проблемный,</w:t>
      </w:r>
      <w:r w:rsidRPr="00DE2C57">
        <w:rPr>
          <w:spacing w:val="-5"/>
          <w:sz w:val="24"/>
        </w:rPr>
        <w:t xml:space="preserve"> </w:t>
      </w:r>
      <w:r w:rsidRPr="00DE2C57">
        <w:rPr>
          <w:sz w:val="24"/>
        </w:rPr>
        <w:t>игровой,</w:t>
      </w:r>
      <w:r w:rsidRPr="00DE2C57">
        <w:rPr>
          <w:spacing w:val="-2"/>
          <w:sz w:val="24"/>
        </w:rPr>
        <w:t xml:space="preserve"> </w:t>
      </w:r>
      <w:r w:rsidRPr="00DE2C57">
        <w:rPr>
          <w:sz w:val="24"/>
        </w:rPr>
        <w:t>интерактивный,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проектный.</w:t>
      </w:r>
      <w:proofErr w:type="gramEnd"/>
    </w:p>
    <w:p w:rsidR="00DE2C57" w:rsidRPr="00DE2C57" w:rsidRDefault="00DE2C57" w:rsidP="00DE2C57">
      <w:pPr>
        <w:pStyle w:val="a3"/>
        <w:spacing w:before="200" w:line="276" w:lineRule="auto"/>
        <w:ind w:left="572" w:right="200"/>
        <w:rPr>
          <w:sz w:val="24"/>
        </w:rPr>
      </w:pPr>
      <w:proofErr w:type="gramStart"/>
      <w:r w:rsidRPr="00DE2C57">
        <w:rPr>
          <w:sz w:val="24"/>
        </w:rPr>
        <w:t>Работа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строится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с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использованием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таких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форм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организации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образовательного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процесса, как индивидуально-групповая и групповая; формами организации занятий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могут быть беседа, встреча с интересными людьми, защита проектов, игра, конкурс,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круглый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стол,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лекция,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мастер-класс,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наблюдение,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открытое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занятие,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творческая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мастерская,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фестиваль.</w:t>
      </w:r>
      <w:proofErr w:type="gramEnd"/>
    </w:p>
    <w:p w:rsidR="00DE2C57" w:rsidRPr="00DE2C57" w:rsidRDefault="00DE2C57" w:rsidP="00DE2C57">
      <w:pPr>
        <w:pStyle w:val="a3"/>
        <w:spacing w:before="201" w:line="276" w:lineRule="auto"/>
        <w:ind w:left="572" w:right="209"/>
        <w:rPr>
          <w:sz w:val="24"/>
        </w:rPr>
      </w:pPr>
      <w:r w:rsidRPr="00DE2C57">
        <w:rPr>
          <w:sz w:val="24"/>
        </w:rPr>
        <w:t>С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целью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стимулирования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творческой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активности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участников</w:t>
      </w:r>
      <w:r w:rsidRPr="00DE2C57">
        <w:rPr>
          <w:spacing w:val="71"/>
          <w:sz w:val="24"/>
        </w:rPr>
        <w:t xml:space="preserve"> </w:t>
      </w:r>
      <w:r w:rsidRPr="00DE2C57">
        <w:rPr>
          <w:sz w:val="24"/>
        </w:rPr>
        <w:t>программы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предлагается</w:t>
      </w:r>
      <w:r w:rsidRPr="00DE2C57">
        <w:rPr>
          <w:spacing w:val="-4"/>
          <w:sz w:val="24"/>
        </w:rPr>
        <w:t xml:space="preserve"> </w:t>
      </w:r>
      <w:r w:rsidRPr="00DE2C57">
        <w:rPr>
          <w:sz w:val="24"/>
        </w:rPr>
        <w:t>использовать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следующие формы</w:t>
      </w:r>
      <w:r w:rsidRPr="00DE2C57">
        <w:rPr>
          <w:spacing w:val="-2"/>
          <w:sz w:val="24"/>
        </w:rPr>
        <w:t xml:space="preserve"> </w:t>
      </w:r>
      <w:r w:rsidRPr="00DE2C57">
        <w:rPr>
          <w:sz w:val="24"/>
        </w:rPr>
        <w:t>обучения:</w:t>
      </w:r>
    </w:p>
    <w:p w:rsidR="00DE2C57" w:rsidRPr="00DE2C57" w:rsidRDefault="00DE2C57" w:rsidP="00DE2C57">
      <w:pPr>
        <w:pStyle w:val="a3"/>
        <w:spacing w:before="197" w:line="276" w:lineRule="auto"/>
        <w:ind w:left="1292" w:right="199" w:hanging="361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разработка проекта - способ достижения дидактической цели через детальную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разработку проблемы (технологию), которая должна завершиться практическим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результатом,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оформленным тем или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иным образом;</w:t>
      </w:r>
    </w:p>
    <w:p w:rsidR="00DE2C57" w:rsidRPr="00DE2C57" w:rsidRDefault="00DE2C57" w:rsidP="00DE2C57">
      <w:pPr>
        <w:pStyle w:val="a3"/>
        <w:spacing w:line="273" w:lineRule="auto"/>
        <w:ind w:left="1292" w:right="204" w:hanging="361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просмотр и обсуждение презентаций – на занятиях используются презентации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обучающего характера;</w:t>
      </w:r>
    </w:p>
    <w:p w:rsidR="00DE2C57" w:rsidRPr="00DE2C57" w:rsidRDefault="00DE2C57" w:rsidP="00DE2C57">
      <w:pPr>
        <w:pStyle w:val="a3"/>
        <w:spacing w:before="3" w:line="276" w:lineRule="auto"/>
        <w:ind w:left="1292" w:right="205" w:hanging="361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беседа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-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диалогический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метод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обучения,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при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котором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преподаватель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путем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постановки тщательно продуманной системы вопросов подводит обучающихся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к</w:t>
      </w:r>
      <w:r w:rsidRPr="00DE2C57">
        <w:rPr>
          <w:spacing w:val="-2"/>
          <w:sz w:val="24"/>
        </w:rPr>
        <w:t xml:space="preserve"> </w:t>
      </w:r>
      <w:r w:rsidRPr="00DE2C57">
        <w:rPr>
          <w:sz w:val="24"/>
        </w:rPr>
        <w:t>пониманию</w:t>
      </w:r>
      <w:r w:rsidRPr="00DE2C57">
        <w:rPr>
          <w:spacing w:val="-2"/>
          <w:sz w:val="24"/>
        </w:rPr>
        <w:t xml:space="preserve"> </w:t>
      </w:r>
      <w:r w:rsidRPr="00DE2C57">
        <w:rPr>
          <w:sz w:val="24"/>
        </w:rPr>
        <w:t>нового материала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или</w:t>
      </w:r>
      <w:r w:rsidRPr="00DE2C57">
        <w:rPr>
          <w:spacing w:val="-5"/>
          <w:sz w:val="24"/>
        </w:rPr>
        <w:t xml:space="preserve"> </w:t>
      </w:r>
      <w:r w:rsidRPr="00DE2C57">
        <w:rPr>
          <w:sz w:val="24"/>
        </w:rPr>
        <w:t>проверяет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усвоение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уже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изученного;</w:t>
      </w:r>
    </w:p>
    <w:p w:rsidR="00DE2C57" w:rsidRPr="00DE2C57" w:rsidRDefault="00DE2C57" w:rsidP="00DE2C57">
      <w:pPr>
        <w:pStyle w:val="a3"/>
        <w:spacing w:line="273" w:lineRule="auto"/>
        <w:ind w:left="1292" w:right="204" w:hanging="361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творческая мастерская - форма обучения, которая создает условия для усвоения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каждым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участником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новых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знаний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опыта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путем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самостоятельного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или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коллективного открытия;</w:t>
      </w:r>
    </w:p>
    <w:p w:rsidR="00DE2C57" w:rsidRPr="00DE2C57" w:rsidRDefault="00DE2C57" w:rsidP="00DE2C57">
      <w:pPr>
        <w:pStyle w:val="a3"/>
        <w:spacing w:before="5" w:line="276" w:lineRule="auto"/>
        <w:ind w:left="1292" w:right="203" w:hanging="361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просмотр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обсуждение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видеофильмов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-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на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занятиях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используются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документальные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видеофильмы,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фрагменты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из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них,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а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также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видеоролики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видеосюжеты.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Перед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показом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фильма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происходит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постановка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перед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участниками программы нескольких ключевых вопросов, что является основой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для последующего обсуждения. При необходимости фильм останавливается на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заранее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отобранных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кадрах и проводится дискуссия;</w:t>
      </w:r>
    </w:p>
    <w:p w:rsidR="00DE2C57" w:rsidRPr="00DE2C57" w:rsidRDefault="00DE2C57" w:rsidP="00DE2C57">
      <w:pPr>
        <w:pStyle w:val="a3"/>
        <w:spacing w:line="273" w:lineRule="auto"/>
        <w:ind w:left="1292" w:right="207" w:hanging="361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викторина - актуальность этого формата заключается в том, что в викторине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можно совместить различные виды деятельности. При такой форме подведения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итога,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как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викторина,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дети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меньше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утомляются,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удержать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интерес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детей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к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занятию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гораздо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легче,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чем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при</w:t>
      </w:r>
      <w:r w:rsidRPr="00DE2C57">
        <w:rPr>
          <w:spacing w:val="-2"/>
          <w:sz w:val="24"/>
        </w:rPr>
        <w:t xml:space="preserve"> </w:t>
      </w:r>
      <w:r w:rsidRPr="00DE2C57">
        <w:rPr>
          <w:sz w:val="24"/>
        </w:rPr>
        <w:t>традиционной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форме</w:t>
      </w:r>
      <w:r w:rsidRPr="00DE2C57">
        <w:rPr>
          <w:spacing w:val="-2"/>
          <w:sz w:val="24"/>
        </w:rPr>
        <w:t xml:space="preserve"> </w:t>
      </w:r>
      <w:r w:rsidRPr="00DE2C57">
        <w:rPr>
          <w:sz w:val="24"/>
        </w:rPr>
        <w:t>проведения</w:t>
      </w:r>
      <w:r w:rsidRPr="00DE2C57">
        <w:rPr>
          <w:spacing w:val="-2"/>
          <w:sz w:val="24"/>
        </w:rPr>
        <w:t xml:space="preserve"> </w:t>
      </w:r>
      <w:r w:rsidRPr="00DE2C57">
        <w:rPr>
          <w:sz w:val="24"/>
        </w:rPr>
        <w:t>занятия;</w:t>
      </w:r>
    </w:p>
    <w:p w:rsidR="00DE2C57" w:rsidRPr="00DE2C57" w:rsidRDefault="00DE2C57" w:rsidP="00DE2C57">
      <w:pPr>
        <w:pStyle w:val="a3"/>
        <w:spacing w:before="10" w:line="273" w:lineRule="auto"/>
        <w:ind w:left="1292" w:right="311" w:hanging="361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 xml:space="preserve">мастер-класс  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 xml:space="preserve">-  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 xml:space="preserve">занятие  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 xml:space="preserve">по  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 xml:space="preserve">совершенствованию   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практического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мастерства;</w:t>
      </w:r>
    </w:p>
    <w:p w:rsidR="00DE2C57" w:rsidRPr="00DE2C57" w:rsidRDefault="00DE2C57" w:rsidP="00DE2C57">
      <w:pPr>
        <w:pStyle w:val="a3"/>
        <w:spacing w:before="2" w:line="273" w:lineRule="auto"/>
        <w:ind w:left="1292" w:right="206" w:hanging="361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proofErr w:type="spellStart"/>
      <w:r w:rsidRPr="00DE2C57">
        <w:rPr>
          <w:sz w:val="24"/>
        </w:rPr>
        <w:t>квест</w:t>
      </w:r>
      <w:proofErr w:type="spellEnd"/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-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интеллектуальный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вид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игровых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развлечений,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во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время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которых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участникам</w:t>
      </w:r>
      <w:r w:rsidRPr="00DE2C57">
        <w:rPr>
          <w:spacing w:val="25"/>
          <w:sz w:val="24"/>
        </w:rPr>
        <w:t xml:space="preserve"> </w:t>
      </w:r>
      <w:r w:rsidRPr="00DE2C57">
        <w:rPr>
          <w:sz w:val="24"/>
        </w:rPr>
        <w:t>нужно</w:t>
      </w:r>
      <w:r w:rsidRPr="00DE2C57">
        <w:rPr>
          <w:spacing w:val="25"/>
          <w:sz w:val="24"/>
        </w:rPr>
        <w:t xml:space="preserve"> </w:t>
      </w:r>
      <w:r w:rsidRPr="00DE2C57">
        <w:rPr>
          <w:sz w:val="24"/>
        </w:rPr>
        <w:t>преодолеть</w:t>
      </w:r>
      <w:r w:rsidRPr="00DE2C57">
        <w:rPr>
          <w:spacing w:val="24"/>
          <w:sz w:val="24"/>
        </w:rPr>
        <w:t xml:space="preserve"> </w:t>
      </w:r>
      <w:r w:rsidRPr="00DE2C57">
        <w:rPr>
          <w:sz w:val="24"/>
        </w:rPr>
        <w:t>ряд</w:t>
      </w:r>
      <w:r w:rsidRPr="00DE2C57">
        <w:rPr>
          <w:spacing w:val="25"/>
          <w:sz w:val="24"/>
        </w:rPr>
        <w:t xml:space="preserve"> </w:t>
      </w:r>
      <w:r w:rsidRPr="00DE2C57">
        <w:rPr>
          <w:sz w:val="24"/>
        </w:rPr>
        <w:t>препятствий,</w:t>
      </w:r>
      <w:r w:rsidRPr="00DE2C57">
        <w:rPr>
          <w:spacing w:val="24"/>
          <w:sz w:val="24"/>
        </w:rPr>
        <w:t xml:space="preserve"> </w:t>
      </w:r>
      <w:r w:rsidRPr="00DE2C57">
        <w:rPr>
          <w:sz w:val="24"/>
        </w:rPr>
        <w:t>решить</w:t>
      </w:r>
      <w:r w:rsidRPr="00DE2C57">
        <w:rPr>
          <w:spacing w:val="27"/>
          <w:sz w:val="24"/>
        </w:rPr>
        <w:t xml:space="preserve"> </w:t>
      </w:r>
      <w:r w:rsidRPr="00DE2C57">
        <w:rPr>
          <w:sz w:val="24"/>
        </w:rPr>
        <w:t>определенные</w:t>
      </w:r>
      <w:r w:rsidRPr="00DE2C57">
        <w:rPr>
          <w:spacing w:val="27"/>
          <w:sz w:val="24"/>
        </w:rPr>
        <w:t xml:space="preserve"> </w:t>
      </w:r>
      <w:r w:rsidRPr="00DE2C57">
        <w:rPr>
          <w:sz w:val="24"/>
        </w:rPr>
        <w:t>задачи,</w:t>
      </w:r>
    </w:p>
    <w:p w:rsidR="00DE2C57" w:rsidRPr="00DE2C57" w:rsidRDefault="00DE2C57" w:rsidP="00DE2C57">
      <w:pPr>
        <w:spacing w:line="273" w:lineRule="auto"/>
        <w:jc w:val="both"/>
        <w:rPr>
          <w:sz w:val="20"/>
        </w:rPr>
        <w:sectPr w:rsidR="00DE2C57" w:rsidRPr="00DE2C57">
          <w:pgSz w:w="11910" w:h="16840"/>
          <w:pgMar w:top="720" w:right="500" w:bottom="1200" w:left="280" w:header="0" w:footer="922" w:gutter="0"/>
          <w:cols w:space="720"/>
        </w:sectPr>
      </w:pPr>
    </w:p>
    <w:p w:rsidR="00DE2C57" w:rsidRPr="00DE2C57" w:rsidRDefault="00DE2C57" w:rsidP="00DE2C57">
      <w:pPr>
        <w:pStyle w:val="a3"/>
        <w:spacing w:before="8"/>
        <w:rPr>
          <w:sz w:val="24"/>
        </w:rPr>
      </w:pPr>
    </w:p>
    <w:p w:rsidR="00DE2C57" w:rsidRPr="00DE2C57" w:rsidRDefault="00DE2C57" w:rsidP="00DE2C57">
      <w:pPr>
        <w:pStyle w:val="a3"/>
        <w:spacing w:before="89" w:line="276" w:lineRule="auto"/>
        <w:ind w:left="1714"/>
        <w:rPr>
          <w:sz w:val="24"/>
        </w:rPr>
      </w:pPr>
      <w:r w:rsidRPr="00DE2C57">
        <w:rPr>
          <w:sz w:val="24"/>
        </w:rPr>
        <w:t>разгадать</w:t>
      </w:r>
      <w:r w:rsidRPr="00DE2C57">
        <w:rPr>
          <w:spacing w:val="8"/>
          <w:sz w:val="24"/>
        </w:rPr>
        <w:t xml:space="preserve"> </w:t>
      </w:r>
      <w:r w:rsidRPr="00DE2C57">
        <w:rPr>
          <w:sz w:val="24"/>
        </w:rPr>
        <w:t>логические</w:t>
      </w:r>
      <w:r w:rsidRPr="00DE2C57">
        <w:rPr>
          <w:spacing w:val="11"/>
          <w:sz w:val="24"/>
        </w:rPr>
        <w:t xml:space="preserve"> </w:t>
      </w:r>
      <w:r w:rsidRPr="00DE2C57">
        <w:rPr>
          <w:sz w:val="24"/>
        </w:rPr>
        <w:t>загадки,</w:t>
      </w:r>
      <w:r w:rsidRPr="00DE2C57">
        <w:rPr>
          <w:spacing w:val="7"/>
          <w:sz w:val="24"/>
        </w:rPr>
        <w:t xml:space="preserve"> </w:t>
      </w:r>
      <w:r w:rsidRPr="00DE2C57">
        <w:rPr>
          <w:sz w:val="24"/>
        </w:rPr>
        <w:t>справиться</w:t>
      </w:r>
      <w:r w:rsidRPr="00DE2C57">
        <w:rPr>
          <w:spacing w:val="11"/>
          <w:sz w:val="24"/>
        </w:rPr>
        <w:t xml:space="preserve"> </w:t>
      </w:r>
      <w:r w:rsidRPr="00DE2C57">
        <w:rPr>
          <w:sz w:val="24"/>
        </w:rPr>
        <w:t>с</w:t>
      </w:r>
      <w:r w:rsidRPr="00DE2C57">
        <w:rPr>
          <w:spacing w:val="11"/>
          <w:sz w:val="24"/>
        </w:rPr>
        <w:t xml:space="preserve"> </w:t>
      </w:r>
      <w:r w:rsidRPr="00DE2C57">
        <w:rPr>
          <w:sz w:val="24"/>
        </w:rPr>
        <w:t>трудностями,</w:t>
      </w:r>
      <w:r w:rsidRPr="00DE2C57">
        <w:rPr>
          <w:spacing w:val="10"/>
          <w:sz w:val="24"/>
        </w:rPr>
        <w:t xml:space="preserve"> </w:t>
      </w:r>
      <w:r w:rsidRPr="00DE2C57">
        <w:rPr>
          <w:sz w:val="24"/>
        </w:rPr>
        <w:t>возникающими</w:t>
      </w:r>
      <w:r w:rsidRPr="00DE2C57">
        <w:rPr>
          <w:spacing w:val="10"/>
          <w:sz w:val="24"/>
        </w:rPr>
        <w:t xml:space="preserve"> </w:t>
      </w:r>
      <w:r w:rsidRPr="00DE2C57">
        <w:rPr>
          <w:sz w:val="24"/>
        </w:rPr>
        <w:t>на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их</w:t>
      </w:r>
      <w:r w:rsidRPr="00DE2C57">
        <w:rPr>
          <w:spacing w:val="-4"/>
          <w:sz w:val="24"/>
        </w:rPr>
        <w:t xml:space="preserve"> </w:t>
      </w:r>
      <w:r w:rsidRPr="00DE2C57">
        <w:rPr>
          <w:sz w:val="24"/>
        </w:rPr>
        <w:t>пути, для достижения общей цели.</w:t>
      </w:r>
    </w:p>
    <w:p w:rsidR="00DE2C57" w:rsidRPr="00DE2C57" w:rsidRDefault="00DE2C57" w:rsidP="00DE2C57">
      <w:pPr>
        <w:pStyle w:val="a3"/>
        <w:rPr>
          <w:sz w:val="18"/>
        </w:rPr>
      </w:pPr>
    </w:p>
    <w:p w:rsidR="00304B98" w:rsidRPr="00DE2C57" w:rsidRDefault="00304B98" w:rsidP="00304B98">
      <w:pPr>
        <w:rPr>
          <w:szCs w:val="28"/>
        </w:rPr>
      </w:pPr>
    </w:p>
    <w:p w:rsidR="00DE2C57" w:rsidRPr="00DE2C57" w:rsidRDefault="00DE2C57" w:rsidP="00DE2C57">
      <w:pPr>
        <w:pStyle w:val="Heading6"/>
        <w:spacing w:line="240" w:lineRule="auto"/>
        <w:ind w:left="0"/>
        <w:jc w:val="center"/>
        <w:rPr>
          <w:rFonts w:ascii="Times New Roman" w:hAnsi="Times New Roman" w:cs="Times New Roman"/>
          <w:sz w:val="36"/>
        </w:rPr>
      </w:pPr>
      <w:r w:rsidRPr="00DE2C57">
        <w:rPr>
          <w:rFonts w:ascii="Times New Roman" w:hAnsi="Times New Roman" w:cs="Times New Roman"/>
          <w:color w:val="006FC0"/>
          <w:w w:val="80"/>
          <w:sz w:val="36"/>
        </w:rPr>
        <w:t>Механизм</w:t>
      </w:r>
      <w:r w:rsidRPr="00DE2C57">
        <w:rPr>
          <w:rFonts w:ascii="Times New Roman" w:hAnsi="Times New Roman" w:cs="Times New Roman"/>
          <w:color w:val="006FC0"/>
          <w:spacing w:val="52"/>
          <w:w w:val="80"/>
          <w:sz w:val="36"/>
        </w:rPr>
        <w:t xml:space="preserve"> </w:t>
      </w:r>
      <w:r w:rsidRPr="00DE2C57">
        <w:rPr>
          <w:rFonts w:ascii="Times New Roman" w:hAnsi="Times New Roman" w:cs="Times New Roman"/>
          <w:color w:val="006FC0"/>
          <w:w w:val="80"/>
          <w:sz w:val="36"/>
        </w:rPr>
        <w:t>реализации</w:t>
      </w:r>
      <w:r w:rsidRPr="00DE2C57">
        <w:rPr>
          <w:rFonts w:ascii="Times New Roman" w:hAnsi="Times New Roman" w:cs="Times New Roman"/>
          <w:color w:val="006FC0"/>
          <w:spacing w:val="110"/>
          <w:sz w:val="36"/>
        </w:rPr>
        <w:t xml:space="preserve"> </w:t>
      </w:r>
      <w:r w:rsidRPr="00DE2C57">
        <w:rPr>
          <w:rFonts w:ascii="Times New Roman" w:hAnsi="Times New Roman" w:cs="Times New Roman"/>
          <w:color w:val="006FC0"/>
          <w:w w:val="80"/>
          <w:sz w:val="36"/>
        </w:rPr>
        <w:t>программы</w:t>
      </w:r>
    </w:p>
    <w:p w:rsidR="00DE2C57" w:rsidRPr="00DE2C57" w:rsidRDefault="00DE2C57" w:rsidP="00DE2C57">
      <w:pPr>
        <w:pStyle w:val="a5"/>
        <w:numPr>
          <w:ilvl w:val="0"/>
          <w:numId w:val="42"/>
        </w:numPr>
        <w:tabs>
          <w:tab w:val="left" w:pos="2891"/>
        </w:tabs>
        <w:ind w:left="0" w:hanging="193"/>
        <w:rPr>
          <w:b/>
          <w:i/>
          <w:color w:val="538DD3"/>
          <w:sz w:val="28"/>
        </w:rPr>
      </w:pPr>
      <w:r w:rsidRPr="00DE2C57">
        <w:rPr>
          <w:b/>
          <w:i/>
          <w:color w:val="538DD3"/>
          <w:w w:val="80"/>
          <w:sz w:val="28"/>
          <w:u w:val="single" w:color="538DD3"/>
        </w:rPr>
        <w:t>этап.</w:t>
      </w:r>
      <w:r w:rsidRPr="00DE2C57">
        <w:rPr>
          <w:b/>
          <w:i/>
          <w:color w:val="538DD3"/>
          <w:spacing w:val="-2"/>
          <w:w w:val="80"/>
          <w:sz w:val="28"/>
          <w:u w:val="single" w:color="538DD3"/>
        </w:rPr>
        <w:t xml:space="preserve"> </w:t>
      </w:r>
      <w:r w:rsidRPr="00DE2C57">
        <w:rPr>
          <w:b/>
          <w:i/>
          <w:color w:val="538DD3"/>
          <w:w w:val="80"/>
          <w:sz w:val="28"/>
          <w:u w:val="single" w:color="538DD3"/>
        </w:rPr>
        <w:t>Подготовительный</w:t>
      </w:r>
      <w:r w:rsidRPr="00DE2C57">
        <w:rPr>
          <w:b/>
          <w:i/>
          <w:color w:val="538DD3"/>
          <w:spacing w:val="2"/>
          <w:w w:val="80"/>
          <w:sz w:val="28"/>
          <w:u w:val="single" w:color="538DD3"/>
        </w:rPr>
        <w:t xml:space="preserve"> </w:t>
      </w:r>
      <w:r w:rsidRPr="00DE2C57">
        <w:rPr>
          <w:b/>
          <w:i/>
          <w:color w:val="538DD3"/>
          <w:w w:val="80"/>
          <w:sz w:val="28"/>
          <w:u w:val="single" w:color="538DD3"/>
        </w:rPr>
        <w:t>–</w:t>
      </w:r>
      <w:r w:rsidRPr="00DE2C57">
        <w:rPr>
          <w:b/>
          <w:i/>
          <w:color w:val="538DD3"/>
          <w:spacing w:val="61"/>
          <w:w w:val="80"/>
          <w:sz w:val="28"/>
          <w:u w:val="single" w:color="538DD3"/>
        </w:rPr>
        <w:t xml:space="preserve"> </w:t>
      </w:r>
      <w:r w:rsidRPr="00DE2C57">
        <w:rPr>
          <w:b/>
          <w:i/>
          <w:color w:val="538DD3"/>
          <w:w w:val="80"/>
          <w:sz w:val="28"/>
          <w:u w:val="single" w:color="538DD3"/>
        </w:rPr>
        <w:t>апрель-</w:t>
      </w:r>
      <w:r w:rsidRPr="00DE2C57">
        <w:rPr>
          <w:b/>
          <w:i/>
          <w:color w:val="538DD3"/>
          <w:spacing w:val="-4"/>
          <w:w w:val="80"/>
          <w:sz w:val="28"/>
          <w:u w:val="single" w:color="538DD3"/>
        </w:rPr>
        <w:t xml:space="preserve"> </w:t>
      </w:r>
      <w:r w:rsidRPr="00DE2C57">
        <w:rPr>
          <w:b/>
          <w:i/>
          <w:color w:val="538DD3"/>
          <w:w w:val="80"/>
          <w:sz w:val="28"/>
          <w:u w:val="single" w:color="538DD3"/>
        </w:rPr>
        <w:t>май</w:t>
      </w:r>
    </w:p>
    <w:p w:rsidR="00DE2C57" w:rsidRPr="00DE2C57" w:rsidRDefault="00DE2C57" w:rsidP="00DE2C57">
      <w:pPr>
        <w:rPr>
          <w:i/>
          <w:sz w:val="24"/>
        </w:rPr>
      </w:pPr>
      <w:r w:rsidRPr="00DE2C57">
        <w:rPr>
          <w:i/>
          <w:sz w:val="24"/>
        </w:rPr>
        <w:t>Этот этап характеризуется тем, что за 2 месяца до открытия летнего</w:t>
      </w:r>
      <w:r w:rsidRPr="00DE2C57">
        <w:rPr>
          <w:i/>
          <w:spacing w:val="1"/>
          <w:sz w:val="24"/>
        </w:rPr>
        <w:t xml:space="preserve"> </w:t>
      </w:r>
      <w:r w:rsidRPr="00DE2C57">
        <w:rPr>
          <w:i/>
          <w:sz w:val="24"/>
        </w:rPr>
        <w:t>оздоровительного лагеря с дневным пребыванием детей начинается подготовка к</w:t>
      </w:r>
      <w:r w:rsidRPr="00DE2C57">
        <w:rPr>
          <w:i/>
          <w:spacing w:val="-67"/>
          <w:sz w:val="24"/>
        </w:rPr>
        <w:t xml:space="preserve"> </w:t>
      </w:r>
      <w:r w:rsidRPr="00DE2C57">
        <w:rPr>
          <w:i/>
          <w:sz w:val="24"/>
        </w:rPr>
        <w:t>летнему</w:t>
      </w:r>
      <w:r w:rsidRPr="00DE2C57">
        <w:rPr>
          <w:i/>
          <w:spacing w:val="-1"/>
          <w:sz w:val="24"/>
        </w:rPr>
        <w:t xml:space="preserve"> </w:t>
      </w:r>
      <w:r w:rsidRPr="00DE2C57">
        <w:rPr>
          <w:i/>
          <w:sz w:val="24"/>
        </w:rPr>
        <w:t>сезону.</w:t>
      </w:r>
      <w:r w:rsidRPr="00DE2C57">
        <w:rPr>
          <w:i/>
          <w:spacing w:val="-1"/>
          <w:sz w:val="24"/>
        </w:rPr>
        <w:t xml:space="preserve"> </w:t>
      </w:r>
      <w:r w:rsidRPr="00DE2C57">
        <w:rPr>
          <w:i/>
          <w:sz w:val="24"/>
        </w:rPr>
        <w:t>Деятельностью</w:t>
      </w:r>
      <w:r w:rsidRPr="00DE2C57">
        <w:rPr>
          <w:i/>
          <w:spacing w:val="-1"/>
          <w:sz w:val="24"/>
        </w:rPr>
        <w:t xml:space="preserve"> </w:t>
      </w:r>
      <w:r w:rsidRPr="00DE2C57">
        <w:rPr>
          <w:i/>
          <w:sz w:val="24"/>
        </w:rPr>
        <w:t>этого</w:t>
      </w:r>
      <w:r w:rsidRPr="00DE2C57">
        <w:rPr>
          <w:i/>
          <w:spacing w:val="-3"/>
          <w:sz w:val="24"/>
        </w:rPr>
        <w:t xml:space="preserve"> </w:t>
      </w:r>
      <w:r w:rsidRPr="00DE2C57">
        <w:rPr>
          <w:i/>
          <w:sz w:val="24"/>
        </w:rPr>
        <w:t>этапа</w:t>
      </w:r>
      <w:r w:rsidRPr="00DE2C57">
        <w:rPr>
          <w:i/>
          <w:spacing w:val="2"/>
          <w:sz w:val="24"/>
        </w:rPr>
        <w:t xml:space="preserve"> </w:t>
      </w:r>
      <w:r w:rsidRPr="00DE2C57">
        <w:rPr>
          <w:i/>
          <w:sz w:val="24"/>
        </w:rPr>
        <w:t>является:</w:t>
      </w:r>
    </w:p>
    <w:p w:rsidR="00DE2C57" w:rsidRPr="00DE2C57" w:rsidRDefault="00DE2C57" w:rsidP="00DE2C57">
      <w:pPr>
        <w:pStyle w:val="a3"/>
        <w:spacing w:line="254" w:lineRule="auto"/>
        <w:ind w:left="0"/>
        <w:rPr>
          <w:sz w:val="24"/>
        </w:rPr>
      </w:pPr>
      <w:r w:rsidRPr="00DE2C57">
        <w:rPr>
          <w:sz w:val="24"/>
        </w:rPr>
        <w:t>проведение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совещаний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при</w:t>
      </w:r>
      <w:r w:rsidRPr="00DE2C57">
        <w:rPr>
          <w:spacing w:val="-6"/>
          <w:sz w:val="24"/>
        </w:rPr>
        <w:t xml:space="preserve"> </w:t>
      </w:r>
      <w:r w:rsidRPr="00DE2C57">
        <w:rPr>
          <w:sz w:val="24"/>
        </w:rPr>
        <w:t>директоре</w:t>
      </w:r>
      <w:r w:rsidRPr="00DE2C57">
        <w:rPr>
          <w:spacing w:val="-5"/>
          <w:sz w:val="24"/>
        </w:rPr>
        <w:t xml:space="preserve"> </w:t>
      </w:r>
      <w:r w:rsidRPr="00DE2C57">
        <w:rPr>
          <w:sz w:val="24"/>
        </w:rPr>
        <w:t>по</w:t>
      </w:r>
      <w:r w:rsidRPr="00DE2C57">
        <w:rPr>
          <w:spacing w:val="-6"/>
          <w:sz w:val="24"/>
        </w:rPr>
        <w:t xml:space="preserve"> </w:t>
      </w:r>
      <w:r w:rsidRPr="00DE2C57">
        <w:rPr>
          <w:sz w:val="24"/>
        </w:rPr>
        <w:t>подготовке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школы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к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летнему</w:t>
      </w:r>
      <w:r w:rsidRPr="00DE2C57">
        <w:rPr>
          <w:spacing w:val="-7"/>
          <w:sz w:val="24"/>
        </w:rPr>
        <w:t xml:space="preserve"> </w:t>
      </w:r>
      <w:r w:rsidRPr="00DE2C57">
        <w:rPr>
          <w:sz w:val="24"/>
        </w:rPr>
        <w:t>сезону;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издание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приказа по</w:t>
      </w:r>
      <w:r w:rsidRPr="00DE2C57">
        <w:rPr>
          <w:spacing w:val="-4"/>
          <w:sz w:val="24"/>
        </w:rPr>
        <w:t xml:space="preserve"> </w:t>
      </w:r>
      <w:r w:rsidRPr="00DE2C57">
        <w:rPr>
          <w:sz w:val="24"/>
        </w:rPr>
        <w:t>школе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о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проведении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летней кампании;</w:t>
      </w:r>
    </w:p>
    <w:p w:rsidR="00DE2C57" w:rsidRPr="00DE2C57" w:rsidRDefault="00DE2C57" w:rsidP="00DE2C57">
      <w:pPr>
        <w:pStyle w:val="a3"/>
        <w:spacing w:line="242" w:lineRule="auto"/>
        <w:ind w:left="0"/>
        <w:rPr>
          <w:sz w:val="24"/>
        </w:rPr>
      </w:pPr>
      <w:r w:rsidRPr="00DE2C57">
        <w:rPr>
          <w:sz w:val="24"/>
        </w:rPr>
        <w:t>разработка программы деятельности пришкольного летнего оздоровительного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лагеря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с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дневным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пребыванием детей «Экологическая тропа»</w:t>
      </w:r>
    </w:p>
    <w:p w:rsidR="00DE2C57" w:rsidRPr="00DE2C57" w:rsidRDefault="00DE2C57" w:rsidP="00DE2C57">
      <w:pPr>
        <w:pStyle w:val="a3"/>
        <w:ind w:left="0"/>
        <w:rPr>
          <w:sz w:val="24"/>
        </w:rPr>
      </w:pPr>
      <w:r w:rsidRPr="00DE2C57">
        <w:rPr>
          <w:sz w:val="24"/>
        </w:rPr>
        <w:t>подготовка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методического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материала</w:t>
      </w:r>
      <w:r w:rsidRPr="00DE2C57">
        <w:rPr>
          <w:spacing w:val="-6"/>
          <w:sz w:val="24"/>
        </w:rPr>
        <w:t xml:space="preserve"> </w:t>
      </w:r>
      <w:r w:rsidRPr="00DE2C57">
        <w:rPr>
          <w:sz w:val="24"/>
        </w:rPr>
        <w:t>для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работников</w:t>
      </w:r>
      <w:r w:rsidRPr="00DE2C57">
        <w:rPr>
          <w:spacing w:val="-4"/>
          <w:sz w:val="24"/>
        </w:rPr>
        <w:t xml:space="preserve"> </w:t>
      </w:r>
      <w:r w:rsidRPr="00DE2C57">
        <w:rPr>
          <w:sz w:val="24"/>
        </w:rPr>
        <w:t>лагеря;</w:t>
      </w:r>
    </w:p>
    <w:p w:rsidR="00DE2C57" w:rsidRPr="00DE2C57" w:rsidRDefault="00DE2C57" w:rsidP="00DE2C57">
      <w:pPr>
        <w:pStyle w:val="a3"/>
        <w:spacing w:line="242" w:lineRule="auto"/>
        <w:ind w:left="0"/>
        <w:rPr>
          <w:sz w:val="24"/>
        </w:rPr>
      </w:pPr>
      <w:r w:rsidRPr="00DE2C57">
        <w:rPr>
          <w:sz w:val="24"/>
        </w:rPr>
        <w:t>отбор кадров для работы в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летнем оздоровительном лагере с дневным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пребыванием</w:t>
      </w:r>
      <w:r w:rsidRPr="00DE2C57">
        <w:rPr>
          <w:spacing w:val="-4"/>
          <w:sz w:val="24"/>
        </w:rPr>
        <w:t xml:space="preserve"> </w:t>
      </w:r>
      <w:r w:rsidRPr="00DE2C57">
        <w:rPr>
          <w:sz w:val="24"/>
        </w:rPr>
        <w:t>детей;</w:t>
      </w:r>
    </w:p>
    <w:p w:rsidR="00DE2C57" w:rsidRPr="00DE2C57" w:rsidRDefault="00DE2C57" w:rsidP="00DE2C57">
      <w:pPr>
        <w:pStyle w:val="a3"/>
        <w:spacing w:line="242" w:lineRule="auto"/>
        <w:ind w:left="0" w:hanging="425"/>
        <w:rPr>
          <w:sz w:val="24"/>
        </w:rPr>
      </w:pPr>
      <w:r w:rsidRPr="00DE2C57">
        <w:rPr>
          <w:sz w:val="18"/>
        </w:rPr>
        <w:t xml:space="preserve">  </w:t>
      </w:r>
      <w:r w:rsidRPr="00DE2C57">
        <w:rPr>
          <w:spacing w:val="-4"/>
          <w:sz w:val="18"/>
        </w:rPr>
        <w:t xml:space="preserve"> </w:t>
      </w:r>
      <w:r w:rsidRPr="00DE2C57">
        <w:rPr>
          <w:sz w:val="24"/>
        </w:rPr>
        <w:t>составление необходимой документации для деятельности лагеря (план-сетка,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положение,</w:t>
      </w:r>
      <w:r w:rsidRPr="00DE2C57">
        <w:rPr>
          <w:spacing w:val="-2"/>
          <w:sz w:val="24"/>
        </w:rPr>
        <w:t xml:space="preserve"> </w:t>
      </w:r>
      <w:r w:rsidRPr="00DE2C57">
        <w:rPr>
          <w:sz w:val="24"/>
        </w:rPr>
        <w:t>должностные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обязанности,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инструкции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т.д.)</w:t>
      </w:r>
    </w:p>
    <w:p w:rsidR="00DE2C57" w:rsidRPr="00DE2C57" w:rsidRDefault="00DE2C57" w:rsidP="00DE2C57">
      <w:pPr>
        <w:pStyle w:val="Heading9"/>
        <w:numPr>
          <w:ilvl w:val="0"/>
          <w:numId w:val="42"/>
        </w:numPr>
        <w:tabs>
          <w:tab w:val="left" w:pos="3014"/>
        </w:tabs>
        <w:spacing w:line="357" w:lineRule="exact"/>
        <w:ind w:left="0" w:hanging="316"/>
        <w:rPr>
          <w:rFonts w:ascii="Times New Roman" w:hAnsi="Times New Roman" w:cs="Times New Roman"/>
          <w:color w:val="538DD3"/>
          <w:sz w:val="28"/>
        </w:rPr>
      </w:pPr>
      <w:r w:rsidRPr="00DE2C57">
        <w:rPr>
          <w:rFonts w:ascii="Times New Roman" w:hAnsi="Times New Roman" w:cs="Times New Roman"/>
          <w:color w:val="538DD3"/>
          <w:w w:val="80"/>
          <w:sz w:val="28"/>
        </w:rPr>
        <w:t>этап.</w:t>
      </w:r>
      <w:r w:rsidRPr="00DE2C57">
        <w:rPr>
          <w:rFonts w:ascii="Times New Roman" w:hAnsi="Times New Roman" w:cs="Times New Roman"/>
          <w:color w:val="538DD3"/>
          <w:spacing w:val="1"/>
          <w:w w:val="80"/>
          <w:sz w:val="28"/>
        </w:rPr>
        <w:t xml:space="preserve"> </w:t>
      </w:r>
      <w:r w:rsidRPr="00DE2C57">
        <w:rPr>
          <w:rFonts w:ascii="Times New Roman" w:hAnsi="Times New Roman" w:cs="Times New Roman"/>
          <w:color w:val="538DD3"/>
          <w:w w:val="80"/>
          <w:sz w:val="28"/>
        </w:rPr>
        <w:t>Организационный</w:t>
      </w:r>
      <w:r w:rsidRPr="00DE2C57">
        <w:rPr>
          <w:rFonts w:ascii="Times New Roman" w:hAnsi="Times New Roman" w:cs="Times New Roman"/>
          <w:color w:val="538DD3"/>
          <w:spacing w:val="8"/>
          <w:w w:val="80"/>
          <w:sz w:val="28"/>
        </w:rPr>
        <w:t xml:space="preserve"> </w:t>
      </w:r>
      <w:r w:rsidRPr="00DE2C57">
        <w:rPr>
          <w:rFonts w:ascii="Times New Roman" w:hAnsi="Times New Roman" w:cs="Times New Roman"/>
          <w:color w:val="538DD3"/>
          <w:w w:val="80"/>
          <w:sz w:val="28"/>
        </w:rPr>
        <w:t>–</w:t>
      </w:r>
      <w:r w:rsidRPr="00DE2C57">
        <w:rPr>
          <w:rFonts w:ascii="Times New Roman" w:hAnsi="Times New Roman" w:cs="Times New Roman"/>
          <w:color w:val="538DD3"/>
          <w:spacing w:val="4"/>
          <w:w w:val="80"/>
          <w:sz w:val="28"/>
        </w:rPr>
        <w:t xml:space="preserve"> </w:t>
      </w:r>
      <w:r w:rsidRPr="00DE2C57">
        <w:rPr>
          <w:rFonts w:ascii="Times New Roman" w:hAnsi="Times New Roman" w:cs="Times New Roman"/>
          <w:color w:val="538DD3"/>
          <w:w w:val="80"/>
          <w:sz w:val="28"/>
        </w:rPr>
        <w:t>июнь</w:t>
      </w:r>
    </w:p>
    <w:p w:rsidR="00DE2C57" w:rsidRPr="00DE2C57" w:rsidRDefault="00DE2C57" w:rsidP="00DE2C57">
      <w:pPr>
        <w:pStyle w:val="a3"/>
        <w:ind w:left="0"/>
        <w:rPr>
          <w:sz w:val="24"/>
        </w:rPr>
      </w:pPr>
      <w:r w:rsidRPr="00DE2C57">
        <w:rPr>
          <w:sz w:val="24"/>
        </w:rPr>
        <w:t>Этот период короткий по количеству дней, всего лишь 2-3 дня.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Основной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деятельностью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этого этапа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является:</w:t>
      </w:r>
    </w:p>
    <w:p w:rsidR="00DE2C57" w:rsidRPr="00DE2C57" w:rsidRDefault="00DE2C57" w:rsidP="00DE2C57">
      <w:pPr>
        <w:pStyle w:val="a3"/>
        <w:ind w:left="0" w:hanging="425"/>
        <w:rPr>
          <w:sz w:val="24"/>
        </w:rPr>
      </w:pPr>
      <w:r w:rsidRPr="00DE2C57">
        <w:rPr>
          <w:sz w:val="18"/>
        </w:rPr>
        <w:t xml:space="preserve">  </w:t>
      </w:r>
      <w:r w:rsidRPr="00DE2C57">
        <w:rPr>
          <w:spacing w:val="-4"/>
          <w:sz w:val="18"/>
        </w:rPr>
        <w:t xml:space="preserve"> </w:t>
      </w:r>
      <w:r w:rsidRPr="00DE2C57">
        <w:rPr>
          <w:sz w:val="24"/>
        </w:rPr>
        <w:t>встреча детей, проведение диагностики по выявлению лидерских,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организаторских и</w:t>
      </w:r>
      <w:r w:rsidRPr="00DE2C57">
        <w:rPr>
          <w:spacing w:val="-1"/>
          <w:sz w:val="24"/>
        </w:rPr>
        <w:t xml:space="preserve"> </w:t>
      </w:r>
      <w:proofErr w:type="spellStart"/>
      <w:r w:rsidRPr="00DE2C57">
        <w:rPr>
          <w:sz w:val="24"/>
        </w:rPr>
        <w:t>творческихспособностей</w:t>
      </w:r>
      <w:proofErr w:type="spellEnd"/>
    </w:p>
    <w:p w:rsidR="00DE2C57" w:rsidRPr="00DE2C57" w:rsidRDefault="00DE2C57" w:rsidP="00DE2C57">
      <w:pPr>
        <w:pStyle w:val="a3"/>
        <w:ind w:left="0" w:firstLine="0"/>
        <w:rPr>
          <w:sz w:val="24"/>
        </w:rPr>
      </w:pPr>
      <w:r w:rsidRPr="00DE2C57">
        <w:rPr>
          <w:sz w:val="24"/>
        </w:rPr>
        <w:t>запуск</w:t>
      </w:r>
      <w:r w:rsidRPr="00DE2C57">
        <w:rPr>
          <w:spacing w:val="-4"/>
          <w:sz w:val="24"/>
        </w:rPr>
        <w:t xml:space="preserve"> </w:t>
      </w:r>
      <w:r w:rsidRPr="00DE2C57">
        <w:rPr>
          <w:sz w:val="24"/>
        </w:rPr>
        <w:t>программы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«Экологическая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тропа»</w:t>
      </w:r>
    </w:p>
    <w:p w:rsidR="00DE2C57" w:rsidRPr="00DE2C57" w:rsidRDefault="00DE2C57" w:rsidP="00DE2C57">
      <w:pPr>
        <w:pStyle w:val="a3"/>
        <w:spacing w:line="254" w:lineRule="auto"/>
        <w:ind w:left="0" w:firstLine="0"/>
        <w:rPr>
          <w:sz w:val="24"/>
        </w:rPr>
      </w:pPr>
      <w:r w:rsidRPr="00DE2C57">
        <w:rPr>
          <w:sz w:val="24"/>
        </w:rPr>
        <w:t>знакомство с правилами жизнедеятельности лагеря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инструктажи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по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безопасности</w:t>
      </w:r>
    </w:p>
    <w:p w:rsidR="00DE2C57" w:rsidRPr="00DE2C57" w:rsidRDefault="00DE2C57" w:rsidP="00DE2C57">
      <w:pPr>
        <w:pStyle w:val="Heading9"/>
        <w:numPr>
          <w:ilvl w:val="0"/>
          <w:numId w:val="42"/>
        </w:numPr>
        <w:tabs>
          <w:tab w:val="left" w:pos="3135"/>
        </w:tabs>
        <w:spacing w:line="344" w:lineRule="exact"/>
        <w:ind w:left="0" w:hanging="437"/>
        <w:rPr>
          <w:rFonts w:ascii="Times New Roman" w:hAnsi="Times New Roman" w:cs="Times New Roman"/>
          <w:color w:val="538DD3"/>
          <w:sz w:val="28"/>
        </w:rPr>
      </w:pPr>
      <w:proofErr w:type="spellStart"/>
      <w:r w:rsidRPr="00DE2C57">
        <w:rPr>
          <w:rFonts w:ascii="Times New Roman" w:hAnsi="Times New Roman" w:cs="Times New Roman"/>
          <w:color w:val="538DD3"/>
          <w:w w:val="80"/>
          <w:sz w:val="28"/>
        </w:rPr>
        <w:t>этап</w:t>
      </w:r>
      <w:proofErr w:type="gramStart"/>
      <w:r w:rsidRPr="00DE2C57">
        <w:rPr>
          <w:rFonts w:ascii="Times New Roman" w:hAnsi="Times New Roman" w:cs="Times New Roman"/>
          <w:color w:val="538DD3"/>
          <w:w w:val="80"/>
          <w:sz w:val="28"/>
        </w:rPr>
        <w:t>.П</w:t>
      </w:r>
      <w:proofErr w:type="gramEnd"/>
      <w:r w:rsidRPr="00DE2C57">
        <w:rPr>
          <w:rFonts w:ascii="Times New Roman" w:hAnsi="Times New Roman" w:cs="Times New Roman"/>
          <w:color w:val="538DD3"/>
          <w:w w:val="80"/>
          <w:sz w:val="28"/>
        </w:rPr>
        <w:t>рактический</w:t>
      </w:r>
      <w:proofErr w:type="spellEnd"/>
      <w:r w:rsidRPr="00DE2C57">
        <w:rPr>
          <w:rFonts w:ascii="Times New Roman" w:hAnsi="Times New Roman" w:cs="Times New Roman"/>
          <w:color w:val="538DD3"/>
          <w:spacing w:val="10"/>
          <w:w w:val="80"/>
          <w:sz w:val="28"/>
        </w:rPr>
        <w:t xml:space="preserve"> </w:t>
      </w:r>
      <w:r w:rsidRPr="00DE2C57">
        <w:rPr>
          <w:rFonts w:ascii="Times New Roman" w:hAnsi="Times New Roman" w:cs="Times New Roman"/>
          <w:color w:val="538DD3"/>
          <w:w w:val="80"/>
          <w:sz w:val="28"/>
        </w:rPr>
        <w:t>–</w:t>
      </w:r>
      <w:r w:rsidRPr="00DE2C57">
        <w:rPr>
          <w:rFonts w:ascii="Times New Roman" w:hAnsi="Times New Roman" w:cs="Times New Roman"/>
          <w:color w:val="538DD3"/>
          <w:spacing w:val="8"/>
          <w:w w:val="80"/>
          <w:sz w:val="28"/>
        </w:rPr>
        <w:t xml:space="preserve"> </w:t>
      </w:r>
      <w:r w:rsidRPr="00DE2C57">
        <w:rPr>
          <w:rFonts w:ascii="Times New Roman" w:hAnsi="Times New Roman" w:cs="Times New Roman"/>
          <w:color w:val="538DD3"/>
          <w:w w:val="80"/>
          <w:sz w:val="28"/>
        </w:rPr>
        <w:t>июнь</w:t>
      </w:r>
    </w:p>
    <w:p w:rsidR="00DE2C57" w:rsidRPr="00DE2C57" w:rsidRDefault="00DE2C57" w:rsidP="00DE2C57">
      <w:pPr>
        <w:pStyle w:val="a3"/>
        <w:spacing w:line="252" w:lineRule="auto"/>
        <w:ind w:left="0" w:hanging="428"/>
        <w:rPr>
          <w:sz w:val="24"/>
        </w:rPr>
      </w:pPr>
      <w:r w:rsidRPr="00DE2C57">
        <w:rPr>
          <w:sz w:val="24"/>
        </w:rPr>
        <w:t>Основной деятельностью этого этапа является: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реализация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основной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идеи</w:t>
      </w:r>
      <w:r w:rsidRPr="00DE2C57">
        <w:rPr>
          <w:spacing w:val="1"/>
          <w:sz w:val="24"/>
        </w:rPr>
        <w:t xml:space="preserve"> </w:t>
      </w:r>
      <w:r w:rsidRPr="00DE2C57">
        <w:rPr>
          <w:sz w:val="24"/>
        </w:rPr>
        <w:t>смены</w:t>
      </w:r>
    </w:p>
    <w:p w:rsidR="00DE2C57" w:rsidRPr="00DE2C57" w:rsidRDefault="00DE2C57" w:rsidP="00DE2C57">
      <w:pPr>
        <w:pStyle w:val="a3"/>
        <w:spacing w:line="254" w:lineRule="auto"/>
        <w:ind w:left="0"/>
        <w:rPr>
          <w:sz w:val="24"/>
        </w:rPr>
      </w:pPr>
      <w:r w:rsidRPr="00DE2C57">
        <w:rPr>
          <w:sz w:val="24"/>
        </w:rPr>
        <w:t>вовлечение детей и подростков в различные виды коллективно- творческих дел</w:t>
      </w:r>
      <w:r w:rsidRPr="00DE2C57">
        <w:rPr>
          <w:spacing w:val="-67"/>
          <w:sz w:val="24"/>
        </w:rPr>
        <w:t xml:space="preserve"> </w:t>
      </w:r>
      <w:r w:rsidRPr="00DE2C57">
        <w:rPr>
          <w:sz w:val="24"/>
        </w:rPr>
        <w:t>работа</w:t>
      </w:r>
      <w:r w:rsidRPr="00DE2C57">
        <w:rPr>
          <w:spacing w:val="-1"/>
          <w:sz w:val="24"/>
        </w:rPr>
        <w:t xml:space="preserve"> </w:t>
      </w:r>
      <w:r w:rsidRPr="00DE2C57">
        <w:rPr>
          <w:sz w:val="24"/>
        </w:rPr>
        <w:t>творческих</w:t>
      </w:r>
      <w:r w:rsidRPr="00DE2C57">
        <w:rPr>
          <w:spacing w:val="-3"/>
          <w:sz w:val="24"/>
        </w:rPr>
        <w:t xml:space="preserve"> </w:t>
      </w:r>
      <w:r w:rsidRPr="00DE2C57">
        <w:rPr>
          <w:sz w:val="24"/>
        </w:rPr>
        <w:t>мастерских</w:t>
      </w:r>
    </w:p>
    <w:p w:rsidR="006303BC" w:rsidRPr="00DE2C57" w:rsidRDefault="006303BC" w:rsidP="00DE2C57">
      <w:pPr>
        <w:rPr>
          <w:szCs w:val="28"/>
        </w:rPr>
      </w:pPr>
    </w:p>
    <w:p w:rsidR="006303BC" w:rsidRPr="00DE2C57" w:rsidRDefault="006303BC" w:rsidP="00DE2C57">
      <w:pPr>
        <w:rPr>
          <w:szCs w:val="28"/>
        </w:rPr>
      </w:pPr>
    </w:p>
    <w:p w:rsidR="00DE2C57" w:rsidRPr="00DE2C57" w:rsidRDefault="00DE2C57" w:rsidP="00DE2C57">
      <w:pPr>
        <w:pStyle w:val="a3"/>
        <w:spacing w:line="273" w:lineRule="auto"/>
        <w:ind w:left="0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дискуссия</w:t>
      </w:r>
      <w:r w:rsidRPr="00DE2C57">
        <w:rPr>
          <w:spacing w:val="-4"/>
          <w:sz w:val="24"/>
        </w:rPr>
        <w:t xml:space="preserve"> </w:t>
      </w:r>
      <w:r w:rsidRPr="00DE2C57">
        <w:rPr>
          <w:sz w:val="24"/>
        </w:rPr>
        <w:t>с</w:t>
      </w:r>
      <w:r w:rsidRPr="00DE2C57">
        <w:rPr>
          <w:spacing w:val="-4"/>
          <w:sz w:val="24"/>
        </w:rPr>
        <w:t xml:space="preserve"> </w:t>
      </w:r>
      <w:r w:rsidRPr="00DE2C57">
        <w:rPr>
          <w:sz w:val="24"/>
        </w:rPr>
        <w:t>элементами</w:t>
      </w:r>
      <w:r w:rsidRPr="00DE2C57">
        <w:rPr>
          <w:spacing w:val="-4"/>
          <w:sz w:val="24"/>
        </w:rPr>
        <w:t xml:space="preserve"> </w:t>
      </w:r>
      <w:r w:rsidRPr="00DE2C57">
        <w:rPr>
          <w:sz w:val="24"/>
        </w:rPr>
        <w:t>викторины; беседа;</w:t>
      </w:r>
    </w:p>
    <w:p w:rsidR="00DE2C57" w:rsidRPr="00DE2C57" w:rsidRDefault="00DE2C57" w:rsidP="00DE2C57">
      <w:pPr>
        <w:pStyle w:val="a3"/>
        <w:ind w:left="0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proofErr w:type="spellStart"/>
      <w:r w:rsidRPr="00DE2C57">
        <w:rPr>
          <w:sz w:val="24"/>
        </w:rPr>
        <w:t>квест-игра</w:t>
      </w:r>
      <w:proofErr w:type="spellEnd"/>
      <w:r w:rsidRPr="00DE2C57">
        <w:rPr>
          <w:sz w:val="24"/>
        </w:rPr>
        <w:t>;</w:t>
      </w:r>
    </w:p>
    <w:p w:rsidR="00DE2C57" w:rsidRPr="00DE2C57" w:rsidRDefault="00DE2C57" w:rsidP="00DE2C57">
      <w:pPr>
        <w:pStyle w:val="a3"/>
        <w:spacing w:line="273" w:lineRule="auto"/>
        <w:ind w:left="0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комплекс</w:t>
      </w:r>
      <w:r w:rsidRPr="00DE2C57">
        <w:rPr>
          <w:spacing w:val="-7"/>
          <w:sz w:val="24"/>
        </w:rPr>
        <w:t xml:space="preserve"> </w:t>
      </w:r>
      <w:r w:rsidRPr="00DE2C57">
        <w:rPr>
          <w:sz w:val="24"/>
        </w:rPr>
        <w:t>игровых</w:t>
      </w:r>
      <w:r w:rsidRPr="00DE2C57">
        <w:rPr>
          <w:spacing w:val="-6"/>
          <w:sz w:val="24"/>
        </w:rPr>
        <w:t xml:space="preserve"> </w:t>
      </w:r>
      <w:r w:rsidRPr="00DE2C57">
        <w:rPr>
          <w:sz w:val="24"/>
        </w:rPr>
        <w:t>практик; мастер-класс;</w:t>
      </w:r>
    </w:p>
    <w:p w:rsidR="00DE2C57" w:rsidRPr="00DE2C57" w:rsidRDefault="00DE2C57" w:rsidP="00DE2C57">
      <w:pPr>
        <w:pStyle w:val="a3"/>
        <w:ind w:left="0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практикум;</w:t>
      </w:r>
    </w:p>
    <w:p w:rsidR="00DE2C57" w:rsidRPr="00DE2C57" w:rsidRDefault="00DE2C57" w:rsidP="00DE2C57">
      <w:pPr>
        <w:pStyle w:val="a3"/>
        <w:spacing w:line="273" w:lineRule="auto"/>
        <w:ind w:left="0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проектная</w:t>
      </w:r>
      <w:r w:rsidRPr="00DE2C57">
        <w:rPr>
          <w:spacing w:val="-16"/>
          <w:sz w:val="24"/>
        </w:rPr>
        <w:t xml:space="preserve"> </w:t>
      </w:r>
      <w:r w:rsidRPr="00DE2C57">
        <w:rPr>
          <w:sz w:val="24"/>
        </w:rPr>
        <w:t>мастерская; соревнования;</w:t>
      </w:r>
    </w:p>
    <w:p w:rsidR="00DE2C57" w:rsidRPr="00DE2C57" w:rsidRDefault="00DE2C57" w:rsidP="00DE2C57">
      <w:pPr>
        <w:pStyle w:val="a3"/>
        <w:spacing w:line="271" w:lineRule="auto"/>
        <w:ind w:left="0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творческая</w:t>
      </w:r>
      <w:r w:rsidRPr="00DE2C57">
        <w:rPr>
          <w:spacing w:val="-17"/>
          <w:sz w:val="24"/>
        </w:rPr>
        <w:t xml:space="preserve"> </w:t>
      </w:r>
      <w:r w:rsidRPr="00DE2C57">
        <w:rPr>
          <w:sz w:val="24"/>
        </w:rPr>
        <w:t>мастерская; фестивали;</w:t>
      </w:r>
    </w:p>
    <w:p w:rsidR="00DE2C57" w:rsidRPr="00DE2C57" w:rsidRDefault="00DE2C57" w:rsidP="00DE2C57">
      <w:pPr>
        <w:pStyle w:val="a3"/>
        <w:ind w:left="0"/>
        <w:rPr>
          <w:sz w:val="24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  <w:r w:rsidRPr="00DE2C57">
        <w:rPr>
          <w:sz w:val="24"/>
        </w:rPr>
        <w:t>защита</w:t>
      </w:r>
      <w:r w:rsidRPr="00DE2C57">
        <w:rPr>
          <w:spacing w:val="-9"/>
          <w:sz w:val="24"/>
        </w:rPr>
        <w:t xml:space="preserve"> </w:t>
      </w:r>
      <w:r w:rsidRPr="00DE2C57">
        <w:rPr>
          <w:sz w:val="24"/>
        </w:rPr>
        <w:t>проектов.</w:t>
      </w:r>
    </w:p>
    <w:p w:rsidR="006303BC" w:rsidRPr="00DE2C57" w:rsidRDefault="00DE2C57" w:rsidP="00DE2C57">
      <w:pPr>
        <w:rPr>
          <w:szCs w:val="28"/>
        </w:rPr>
      </w:pPr>
      <w:r w:rsidRPr="00DE2C57">
        <w:rPr>
          <w:sz w:val="18"/>
        </w:rPr>
        <w:t xml:space="preserve"> </w:t>
      </w:r>
      <w:r w:rsidRPr="00DE2C57">
        <w:rPr>
          <w:spacing w:val="-18"/>
          <w:sz w:val="18"/>
        </w:rPr>
        <w:t xml:space="preserve"> </w:t>
      </w:r>
    </w:p>
    <w:p w:rsidR="00DE2C57" w:rsidRPr="00DE2C57" w:rsidRDefault="00DE2C57" w:rsidP="00304B98">
      <w:pPr>
        <w:rPr>
          <w:szCs w:val="28"/>
        </w:rPr>
      </w:pPr>
    </w:p>
    <w:p w:rsidR="00304B98" w:rsidRPr="003C7219" w:rsidRDefault="00304B98" w:rsidP="00304B98">
      <w:pPr>
        <w:jc w:val="center"/>
        <w:rPr>
          <w:b/>
          <w:sz w:val="24"/>
          <w:szCs w:val="28"/>
        </w:rPr>
      </w:pPr>
      <w:r w:rsidRPr="003C7219">
        <w:rPr>
          <w:b/>
          <w:sz w:val="24"/>
          <w:szCs w:val="28"/>
        </w:rPr>
        <w:t>Ресурсное обеспечение</w:t>
      </w:r>
    </w:p>
    <w:p w:rsidR="00304B98" w:rsidRPr="003C7219" w:rsidRDefault="00304B98" w:rsidP="00304B98">
      <w:pPr>
        <w:rPr>
          <w:b/>
          <w:i/>
          <w:sz w:val="24"/>
          <w:szCs w:val="28"/>
          <w:lang w:eastAsia="ru-RU"/>
        </w:rPr>
      </w:pPr>
    </w:p>
    <w:p w:rsidR="00304B98" w:rsidRPr="003C7219" w:rsidRDefault="00304B98" w:rsidP="00304B98">
      <w:pPr>
        <w:rPr>
          <w:b/>
          <w:i/>
          <w:sz w:val="24"/>
          <w:szCs w:val="28"/>
          <w:lang w:eastAsia="ru-RU"/>
        </w:rPr>
      </w:pPr>
      <w:r w:rsidRPr="003C7219">
        <w:rPr>
          <w:b/>
          <w:i/>
          <w:sz w:val="24"/>
          <w:szCs w:val="28"/>
          <w:lang w:eastAsia="ru-RU"/>
        </w:rPr>
        <w:t>Материально-техническое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- спортивный зал;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- школьная библиотека;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- столовая;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- игровая комната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- центр детских инициатив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- спортивная площадка;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 xml:space="preserve">- компьютер, принтер, </w:t>
      </w:r>
      <w:proofErr w:type="spellStart"/>
      <w:r w:rsidRPr="003C7219">
        <w:rPr>
          <w:sz w:val="24"/>
          <w:szCs w:val="28"/>
          <w:lang w:eastAsia="ru-RU"/>
        </w:rPr>
        <w:t>мультимедийный</w:t>
      </w:r>
      <w:proofErr w:type="spellEnd"/>
      <w:r w:rsidRPr="003C7219">
        <w:rPr>
          <w:sz w:val="24"/>
          <w:szCs w:val="28"/>
          <w:lang w:eastAsia="ru-RU"/>
        </w:rPr>
        <w:t xml:space="preserve"> проектор;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- художественные средства, настольные игры, канцелярские принадлежности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 xml:space="preserve">      Подбор начальника лагеря, воспитателей проводит администрация школы.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Начальник лагеря определяет функциональные обязанности персонала, руководит работой лагеря и несёт ответственность за состояние воспитательной и хозяйственной работы, соблюдение распорядка дня, трудового законодательства, обеспечение здоровья воспитанников, планирует, организует и контролирует все направления деятельности лагеря, отвечая за качество и эффективность.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 xml:space="preserve">       Вожатые организуют активный отдых учащихся, следят за исполнением программы лагеря.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 xml:space="preserve">        Воспитатели организуют воспитательную работу, отвечают за жизнь и безопасность её участников. Функции воспитателя заключаются в полной организации жизнедеятельности своего отряда, дежурство, труд по самообслуживанию, организация участия в мероприятиях. Воспитатель несёт персональную ответственность за жизнь и здоровье каждого ребёнка своего отряда.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 xml:space="preserve">        Обязанности обслуживающего персонала определяются начальником лагеря.</w:t>
      </w:r>
    </w:p>
    <w:p w:rsidR="00304B98" w:rsidRPr="003C7219" w:rsidRDefault="00304B98" w:rsidP="00304B98">
      <w:pPr>
        <w:rPr>
          <w:b/>
          <w:i/>
          <w:sz w:val="24"/>
          <w:szCs w:val="28"/>
          <w:lang w:eastAsia="ru-RU"/>
        </w:rPr>
      </w:pPr>
    </w:p>
    <w:p w:rsidR="00304B98" w:rsidRPr="003C7219" w:rsidRDefault="00304B98" w:rsidP="00304B98">
      <w:pPr>
        <w:rPr>
          <w:b/>
          <w:i/>
          <w:sz w:val="24"/>
          <w:szCs w:val="28"/>
          <w:lang w:eastAsia="ru-RU"/>
        </w:rPr>
      </w:pPr>
      <w:r w:rsidRPr="003C7219">
        <w:rPr>
          <w:b/>
          <w:i/>
          <w:sz w:val="24"/>
          <w:szCs w:val="28"/>
          <w:lang w:eastAsia="ru-RU"/>
        </w:rPr>
        <w:t xml:space="preserve">Методическое 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 xml:space="preserve">         1. Наличие программы лагеря, планов работы отрядов, плана-сетки. 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 xml:space="preserve">   2.Должностные инструкции всех участников процесса. 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 xml:space="preserve">   3.Проведение установочного семинара для всех работающих в течение лагерной смены. 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 xml:space="preserve">   4.Подбор методических разработок в соответствии с планом работы. </w:t>
      </w:r>
    </w:p>
    <w:p w:rsidR="00304B98" w:rsidRPr="003C7219" w:rsidRDefault="00304B98" w:rsidP="00304B98">
      <w:pPr>
        <w:rPr>
          <w:b/>
          <w:i/>
          <w:sz w:val="24"/>
          <w:szCs w:val="28"/>
          <w:lang w:eastAsia="ru-RU"/>
        </w:rPr>
      </w:pPr>
      <w:r w:rsidRPr="003C7219">
        <w:rPr>
          <w:b/>
          <w:i/>
          <w:sz w:val="24"/>
          <w:szCs w:val="28"/>
          <w:lang w:eastAsia="ru-RU"/>
        </w:rPr>
        <w:t xml:space="preserve">Финансовое </w:t>
      </w:r>
    </w:p>
    <w:p w:rsidR="006303BC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За счёт средств муниципального бюджета</w:t>
      </w:r>
    </w:p>
    <w:p w:rsidR="00304B98" w:rsidRPr="003C7219" w:rsidRDefault="00304B98" w:rsidP="00304B98">
      <w:pPr>
        <w:rPr>
          <w:b/>
          <w:i/>
          <w:sz w:val="24"/>
          <w:szCs w:val="28"/>
          <w:lang w:eastAsia="ru-RU"/>
        </w:rPr>
      </w:pPr>
      <w:r w:rsidRPr="003C7219">
        <w:rPr>
          <w:b/>
          <w:i/>
          <w:sz w:val="24"/>
          <w:szCs w:val="28"/>
          <w:lang w:eastAsia="ru-RU"/>
        </w:rPr>
        <w:t xml:space="preserve">Информационное </w:t>
      </w:r>
    </w:p>
    <w:p w:rsidR="00304B98" w:rsidRPr="003C7219" w:rsidRDefault="00304B98" w:rsidP="00304B98">
      <w:p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Информация о деятельности лагеря доводится до сведения родителей и общественности путём размещения на сайте школы и в школьной группе в контакте.</w:t>
      </w:r>
    </w:p>
    <w:p w:rsidR="00304B98" w:rsidRPr="003C7219" w:rsidRDefault="00304B98" w:rsidP="00304B98">
      <w:pPr>
        <w:rPr>
          <w:b/>
          <w:i/>
          <w:sz w:val="24"/>
          <w:szCs w:val="28"/>
          <w:lang w:eastAsia="ru-RU"/>
        </w:rPr>
      </w:pPr>
    </w:p>
    <w:p w:rsidR="00304B98" w:rsidRPr="003C7219" w:rsidRDefault="00304B98" w:rsidP="00304B98">
      <w:pPr>
        <w:rPr>
          <w:b/>
          <w:i/>
          <w:sz w:val="24"/>
          <w:szCs w:val="28"/>
          <w:lang w:eastAsia="ru-RU"/>
        </w:rPr>
      </w:pPr>
      <w:r w:rsidRPr="003C7219">
        <w:rPr>
          <w:b/>
          <w:i/>
          <w:sz w:val="24"/>
          <w:szCs w:val="28"/>
          <w:lang w:eastAsia="ru-RU"/>
        </w:rPr>
        <w:t xml:space="preserve">Организационное </w:t>
      </w:r>
    </w:p>
    <w:p w:rsidR="00304B98" w:rsidRPr="003C7219" w:rsidRDefault="00304B98" w:rsidP="00304B98">
      <w:pPr>
        <w:numPr>
          <w:ilvl w:val="0"/>
          <w:numId w:val="26"/>
        </w:num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Сотрудничество с Домом культуры, планирование совместных мероприятий;</w:t>
      </w:r>
    </w:p>
    <w:p w:rsidR="00304B98" w:rsidRPr="003C7219" w:rsidRDefault="00304B98" w:rsidP="00304B98">
      <w:pPr>
        <w:numPr>
          <w:ilvl w:val="0"/>
          <w:numId w:val="26"/>
        </w:num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Сотрудничество с модельной библиотекой.</w:t>
      </w:r>
    </w:p>
    <w:p w:rsidR="00304B98" w:rsidRPr="003C7219" w:rsidRDefault="00304B98" w:rsidP="00304B98">
      <w:pPr>
        <w:numPr>
          <w:ilvl w:val="0"/>
          <w:numId w:val="26"/>
        </w:numPr>
        <w:rPr>
          <w:sz w:val="24"/>
          <w:szCs w:val="28"/>
          <w:lang w:eastAsia="ru-RU"/>
        </w:rPr>
      </w:pPr>
      <w:r w:rsidRPr="003C7219">
        <w:rPr>
          <w:sz w:val="24"/>
          <w:szCs w:val="28"/>
          <w:lang w:eastAsia="ru-RU"/>
        </w:rPr>
        <w:t>Привлечение родителей к участию в жизни лагеря</w:t>
      </w:r>
    </w:p>
    <w:p w:rsidR="00304B98" w:rsidRPr="003C7219" w:rsidRDefault="00304B98" w:rsidP="00304B98">
      <w:pPr>
        <w:ind w:left="720"/>
        <w:rPr>
          <w:sz w:val="24"/>
          <w:szCs w:val="28"/>
          <w:lang w:eastAsia="ru-RU"/>
        </w:rPr>
      </w:pPr>
    </w:p>
    <w:p w:rsidR="00304B98" w:rsidRPr="003C7219" w:rsidRDefault="00304B98" w:rsidP="00304B98">
      <w:pPr>
        <w:tabs>
          <w:tab w:val="left" w:pos="6465"/>
        </w:tabs>
        <w:adjustRightInd w:val="0"/>
        <w:rPr>
          <w:b/>
          <w:bCs/>
          <w:i/>
          <w:color w:val="000000"/>
          <w:sz w:val="24"/>
          <w:szCs w:val="28"/>
          <w:lang w:eastAsia="ru-RU"/>
        </w:rPr>
      </w:pPr>
      <w:r w:rsidRPr="003C7219">
        <w:rPr>
          <w:b/>
          <w:bCs/>
          <w:i/>
          <w:color w:val="000000"/>
          <w:sz w:val="24"/>
          <w:szCs w:val="28"/>
          <w:lang w:eastAsia="ru-RU"/>
        </w:rPr>
        <w:t>Методы оценки эффективности мероприятий программы и воспитательно-педагогических действий</w:t>
      </w:r>
    </w:p>
    <w:p w:rsidR="00304B98" w:rsidRPr="003C7219" w:rsidRDefault="00304B98" w:rsidP="00304B98">
      <w:pPr>
        <w:tabs>
          <w:tab w:val="left" w:pos="6465"/>
        </w:tabs>
        <w:adjustRightInd w:val="0"/>
        <w:rPr>
          <w:b/>
          <w:bCs/>
          <w:i/>
          <w:color w:val="000000"/>
          <w:sz w:val="24"/>
          <w:szCs w:val="28"/>
          <w:lang w:eastAsia="ru-RU"/>
        </w:rPr>
      </w:pP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  <w:r w:rsidRPr="003C7219">
        <w:rPr>
          <w:bCs/>
          <w:color w:val="000000"/>
          <w:sz w:val="24"/>
          <w:szCs w:val="28"/>
          <w:lang w:eastAsia="ru-RU"/>
        </w:rPr>
        <w:t>1. Опрос родителей на выявление пожеланий по организации деятельности детского лагеря.</w:t>
      </w: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  <w:r w:rsidRPr="003C7219">
        <w:rPr>
          <w:bCs/>
          <w:color w:val="000000"/>
          <w:sz w:val="24"/>
          <w:szCs w:val="28"/>
          <w:lang w:eastAsia="ru-RU"/>
        </w:rPr>
        <w:t>2.Анкетирование детей в организационный период с целью выявления их интересов, мотивов пребывания в лагере.</w:t>
      </w: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  <w:r w:rsidRPr="003C7219">
        <w:rPr>
          <w:bCs/>
          <w:color w:val="000000"/>
          <w:sz w:val="24"/>
          <w:szCs w:val="28"/>
          <w:lang w:eastAsia="ru-RU"/>
        </w:rPr>
        <w:t>3.Ежедневное отслеживание настроения детей, удовлетворённости проведёнными мероприятиями.</w:t>
      </w: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  <w:r w:rsidRPr="003C7219">
        <w:rPr>
          <w:bCs/>
          <w:color w:val="000000"/>
          <w:sz w:val="24"/>
          <w:szCs w:val="28"/>
          <w:lang w:eastAsia="ru-RU"/>
        </w:rPr>
        <w:t>4.Анкетирование детей в конце смены, позволяющее выявить оправдание желаний.</w:t>
      </w: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  <w:r w:rsidRPr="003C7219">
        <w:rPr>
          <w:bCs/>
          <w:color w:val="000000"/>
          <w:sz w:val="24"/>
          <w:szCs w:val="28"/>
          <w:lang w:eastAsia="ru-RU"/>
        </w:rPr>
        <w:t>5.Отслеживание сплочённости детского коллектива.</w:t>
      </w: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</w:p>
    <w:p w:rsidR="00304B98" w:rsidRPr="003C7219" w:rsidRDefault="00304B98" w:rsidP="00304B98">
      <w:pPr>
        <w:tabs>
          <w:tab w:val="left" w:pos="6465"/>
        </w:tabs>
        <w:adjustRightInd w:val="0"/>
        <w:rPr>
          <w:bCs/>
          <w:color w:val="000000"/>
          <w:sz w:val="24"/>
          <w:szCs w:val="28"/>
          <w:lang w:eastAsia="ru-RU"/>
        </w:rPr>
      </w:pPr>
      <w:r w:rsidRPr="003C7219">
        <w:rPr>
          <w:bCs/>
          <w:color w:val="000000"/>
          <w:sz w:val="24"/>
          <w:szCs w:val="28"/>
          <w:lang w:eastAsia="ru-RU"/>
        </w:rPr>
        <w:t>В течение смены ведётся ежедневная самооценка участников смены относительно эмоционального личностного состояния, уровня развития коллектива, в течение смены проводится социометрия, наблюдение за приоритетными видами деятельности воспитанников.</w:t>
      </w:r>
    </w:p>
    <w:p w:rsidR="00DE2C57" w:rsidRDefault="00DE2C57" w:rsidP="00304B98">
      <w:pPr>
        <w:spacing w:before="93"/>
        <w:jc w:val="center"/>
        <w:outlineLvl w:val="1"/>
        <w:rPr>
          <w:b/>
          <w:bCs/>
          <w:sz w:val="24"/>
          <w:szCs w:val="28"/>
        </w:rPr>
      </w:pPr>
    </w:p>
    <w:p w:rsidR="00DE2C57" w:rsidRDefault="00DE2C57" w:rsidP="00304B98">
      <w:pPr>
        <w:spacing w:before="93"/>
        <w:jc w:val="center"/>
        <w:outlineLvl w:val="1"/>
        <w:rPr>
          <w:b/>
          <w:bCs/>
          <w:sz w:val="24"/>
          <w:szCs w:val="28"/>
        </w:rPr>
      </w:pPr>
    </w:p>
    <w:p w:rsidR="00DE2C57" w:rsidRDefault="00DE2C57" w:rsidP="00304B98">
      <w:pPr>
        <w:spacing w:before="93"/>
        <w:jc w:val="center"/>
        <w:outlineLvl w:val="1"/>
        <w:rPr>
          <w:b/>
          <w:bCs/>
          <w:sz w:val="24"/>
          <w:szCs w:val="28"/>
        </w:rPr>
      </w:pPr>
    </w:p>
    <w:p w:rsidR="00304B98" w:rsidRPr="00F014DF" w:rsidRDefault="00304B98" w:rsidP="00304B98">
      <w:pPr>
        <w:rPr>
          <w:rFonts w:ascii="Arial" w:hAnsi="Arial" w:cs="Arial"/>
          <w:b/>
          <w:bCs/>
          <w:i/>
          <w:iCs/>
          <w:color w:val="FFFFFF"/>
          <w:kern w:val="24"/>
          <w:sz w:val="48"/>
          <w:szCs w:val="48"/>
        </w:rPr>
        <w:sectPr w:rsidR="00304B98" w:rsidRPr="00F014DF">
          <w:pgSz w:w="11910" w:h="16840"/>
          <w:pgMar w:top="620" w:right="620" w:bottom="142" w:left="1480" w:header="720" w:footer="720" w:gutter="0"/>
          <w:cols w:space="720"/>
        </w:sectPr>
      </w:pPr>
    </w:p>
    <w:p w:rsidR="00DE2C57" w:rsidRPr="00DE2C57" w:rsidRDefault="00304B98" w:rsidP="00DE2C57">
      <w:pPr>
        <w:ind w:right="911"/>
        <w:contextualSpacing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  <w:r w:rsidR="003C7219">
        <w:rPr>
          <w:b/>
          <w:sz w:val="28"/>
        </w:rPr>
        <w:t xml:space="preserve">                               </w:t>
      </w:r>
      <w:r>
        <w:rPr>
          <w:b/>
          <w:sz w:val="28"/>
        </w:rPr>
        <w:t xml:space="preserve">   </w:t>
      </w:r>
      <w:r w:rsidR="00DE2C57">
        <w:rPr>
          <w:b/>
          <w:sz w:val="28"/>
        </w:rPr>
        <w:t xml:space="preserve">                  </w:t>
      </w:r>
      <w:r w:rsidR="00895812">
        <w:rPr>
          <w:b/>
          <w:sz w:val="28"/>
        </w:rPr>
        <w:t xml:space="preserve">   </w:t>
      </w:r>
      <w:r w:rsidR="00DE2C57">
        <w:rPr>
          <w:b/>
          <w:sz w:val="28"/>
        </w:rPr>
        <w:t xml:space="preserve">  </w:t>
      </w:r>
      <w:r w:rsidR="003C7219">
        <w:rPr>
          <w:b/>
          <w:sz w:val="28"/>
        </w:rPr>
        <w:t xml:space="preserve">  </w:t>
      </w:r>
      <w:r w:rsidR="00DE2C57">
        <w:rPr>
          <w:b/>
          <w:sz w:val="28"/>
        </w:rPr>
        <w:t xml:space="preserve">Тематический план </w:t>
      </w:r>
    </w:p>
    <w:p w:rsidR="00DE2C57" w:rsidRDefault="00DE2C57" w:rsidP="006303BC">
      <w:pPr>
        <w:spacing w:line="254" w:lineRule="auto"/>
      </w:pPr>
    </w:p>
    <w:p w:rsidR="00DE2C57" w:rsidRDefault="00DE2C57" w:rsidP="006303BC">
      <w:pPr>
        <w:spacing w:line="254" w:lineRule="auto"/>
      </w:pPr>
    </w:p>
    <w:p w:rsidR="00DE2C57" w:rsidRDefault="00DE2C57" w:rsidP="006303BC">
      <w:pPr>
        <w:spacing w:line="254" w:lineRule="auto"/>
      </w:pPr>
    </w:p>
    <w:p w:rsidR="00DE2C57" w:rsidRDefault="00DE2C57" w:rsidP="00DE2C57">
      <w:pPr>
        <w:pStyle w:val="a3"/>
        <w:spacing w:before="11"/>
        <w:rPr>
          <w:rFonts w:ascii="Palatino Linotype"/>
          <w:b/>
          <w:i/>
          <w:sz w:val="23"/>
        </w:rPr>
      </w:pPr>
      <w:r>
        <w:rPr>
          <w:rFonts w:ascii="Palatino Linotype"/>
          <w:b/>
          <w:i/>
          <w:sz w:val="23"/>
        </w:rPr>
        <w:t xml:space="preserve">                                                      1 </w:t>
      </w:r>
      <w:r>
        <w:rPr>
          <w:rFonts w:ascii="Palatino Linotype"/>
          <w:b/>
          <w:i/>
          <w:sz w:val="23"/>
        </w:rPr>
        <w:t>день</w:t>
      </w:r>
      <w:r>
        <w:rPr>
          <w:rFonts w:ascii="Palatino Linotype"/>
          <w:b/>
          <w:i/>
          <w:sz w:val="23"/>
        </w:rPr>
        <w:t>. 03.06</w:t>
      </w:r>
    </w:p>
    <w:p w:rsidR="00DE2C57" w:rsidRDefault="00DE2C57" w:rsidP="00DE2C57">
      <w:pPr>
        <w:spacing w:line="318" w:lineRule="exact"/>
        <w:ind w:left="572"/>
        <w:rPr>
          <w:b/>
          <w:sz w:val="28"/>
        </w:rPr>
      </w:pPr>
      <w:r>
        <w:rPr>
          <w:b/>
          <w:sz w:val="28"/>
        </w:rPr>
        <w:t>День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маленьких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жителей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планеты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Земля</w:t>
      </w:r>
    </w:p>
    <w:p w:rsidR="00DE2C57" w:rsidRDefault="00DE2C57" w:rsidP="00DE2C57">
      <w:pPr>
        <w:pStyle w:val="a3"/>
        <w:ind w:left="572" w:right="359"/>
      </w:pPr>
      <w:r>
        <w:t>Торжественная линейка «Открытие лагеря». Подъем государственного флага России</w:t>
      </w:r>
      <w:r>
        <w:rPr>
          <w:spacing w:val="-67"/>
        </w:rPr>
        <w:t xml:space="preserve"> </w:t>
      </w:r>
      <w:proofErr w:type="spellStart"/>
      <w:r>
        <w:t>Флешмоб</w:t>
      </w:r>
      <w:proofErr w:type="spellEnd"/>
      <w:r>
        <w:t xml:space="preserve"> -</w:t>
      </w:r>
      <w:r>
        <w:rPr>
          <w:spacing w:val="-1"/>
        </w:rPr>
        <w:t xml:space="preserve"> </w:t>
      </w:r>
      <w:r>
        <w:t>зарядка «Всегда</w:t>
      </w:r>
      <w:r>
        <w:rPr>
          <w:spacing w:val="-3"/>
        </w:rPr>
        <w:t xml:space="preserve"> </w:t>
      </w:r>
      <w:r>
        <w:t>будем здоровы!»</w:t>
      </w:r>
    </w:p>
    <w:p w:rsidR="00DE2C57" w:rsidRDefault="00DE2C57" w:rsidP="00DE2C57">
      <w:pPr>
        <w:pStyle w:val="a3"/>
        <w:spacing w:line="242" w:lineRule="auto"/>
        <w:ind w:left="572"/>
      </w:pPr>
      <w:r>
        <w:t>Правила</w:t>
      </w:r>
      <w:r>
        <w:rPr>
          <w:spacing w:val="-3"/>
        </w:rPr>
        <w:t xml:space="preserve"> </w:t>
      </w:r>
      <w:r>
        <w:t>лагеря.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вводного</w:t>
      </w:r>
      <w:r>
        <w:rPr>
          <w:spacing w:val="-5"/>
        </w:rPr>
        <w:t xml:space="preserve"> </w:t>
      </w:r>
      <w:r>
        <w:t>инструктажа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безопасном</w:t>
      </w:r>
      <w:r>
        <w:rPr>
          <w:spacing w:val="-5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лагере.</w:t>
      </w:r>
      <w:r>
        <w:rPr>
          <w:spacing w:val="-6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«Должны смеяться</w:t>
      </w:r>
      <w:r>
        <w:rPr>
          <w:spacing w:val="-3"/>
        </w:rPr>
        <w:t xml:space="preserve"> </w:t>
      </w:r>
      <w:r>
        <w:t>дети!»</w:t>
      </w:r>
    </w:p>
    <w:p w:rsidR="00DE2C57" w:rsidRDefault="00DE2C57" w:rsidP="00DE2C57">
      <w:pPr>
        <w:pStyle w:val="a3"/>
        <w:spacing w:line="318" w:lineRule="exact"/>
        <w:ind w:left="572"/>
      </w:pPr>
      <w:r>
        <w:t>Оформление</w:t>
      </w:r>
      <w:r>
        <w:rPr>
          <w:spacing w:val="-4"/>
        </w:rPr>
        <w:t xml:space="preserve"> </w:t>
      </w:r>
      <w:r>
        <w:t>отрядного</w:t>
      </w:r>
      <w:r>
        <w:rPr>
          <w:spacing w:val="-3"/>
        </w:rPr>
        <w:t xml:space="preserve"> </w:t>
      </w:r>
      <w:r>
        <w:t>уголка</w:t>
      </w:r>
    </w:p>
    <w:p w:rsidR="00DE2C57" w:rsidRDefault="00DE2C57" w:rsidP="00DE2C57">
      <w:pPr>
        <w:pStyle w:val="a3"/>
        <w:ind w:left="572" w:right="1826"/>
      </w:pPr>
      <w:r>
        <w:t>Беседа « По дороге с облаками…(Безопасный</w:t>
      </w:r>
      <w:r>
        <w:rPr>
          <w:spacing w:val="1"/>
        </w:rPr>
        <w:t xml:space="preserve"> </w:t>
      </w:r>
      <w:r>
        <w:t>маршрут домой)»</w:t>
      </w:r>
      <w:r>
        <w:rPr>
          <w:spacing w:val="-67"/>
        </w:rPr>
        <w:t xml:space="preserve"> </w:t>
      </w:r>
      <w:r>
        <w:t>Анкетирование</w:t>
      </w:r>
      <w:r>
        <w:rPr>
          <w:spacing w:val="-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Мы снова</w:t>
      </w:r>
      <w:r>
        <w:rPr>
          <w:spacing w:val="-3"/>
        </w:rPr>
        <w:t xml:space="preserve"> </w:t>
      </w:r>
      <w:r>
        <w:t>вместе!»</w:t>
      </w:r>
    </w:p>
    <w:p w:rsidR="00DE2C57" w:rsidRDefault="00DE2C57" w:rsidP="00DE2C57"/>
    <w:p w:rsidR="00DE2C57" w:rsidRDefault="00DE2C57" w:rsidP="00DE2C57">
      <w:r>
        <w:t xml:space="preserve">                                                   2 день. 04.06.</w:t>
      </w:r>
    </w:p>
    <w:p w:rsidR="00DE2C57" w:rsidRPr="00610D07" w:rsidRDefault="00DE2C57" w:rsidP="00DE2C57">
      <w:pPr>
        <w:ind w:firstLine="708"/>
        <w:rPr>
          <w:b/>
          <w:sz w:val="28"/>
        </w:rPr>
      </w:pPr>
      <w:r w:rsidRPr="00610D07">
        <w:rPr>
          <w:b/>
          <w:sz w:val="28"/>
        </w:rPr>
        <w:t>День безопасности</w:t>
      </w:r>
    </w:p>
    <w:p w:rsidR="00DE2C57" w:rsidRDefault="00DE2C57" w:rsidP="00DE2C57">
      <w:pPr>
        <w:pStyle w:val="a3"/>
        <w:ind w:left="572" w:right="4826"/>
      </w:pPr>
      <w:r>
        <w:t>Минутка здоровья «Быть здоровым – здорово!»</w:t>
      </w:r>
      <w:r>
        <w:rPr>
          <w:spacing w:val="-67"/>
        </w:rPr>
        <w:t xml:space="preserve"> </w:t>
      </w:r>
      <w:r>
        <w:t>Инструктажи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безопасности</w:t>
      </w:r>
    </w:p>
    <w:p w:rsidR="00DE2C57" w:rsidRDefault="00DE2C57" w:rsidP="00DE2C57">
      <w:pPr>
        <w:pStyle w:val="a3"/>
        <w:spacing w:line="321" w:lineRule="exact"/>
        <w:ind w:left="572"/>
      </w:pPr>
      <w:proofErr w:type="spellStart"/>
      <w:r>
        <w:t>Квест-игра</w:t>
      </w:r>
      <w:proofErr w:type="spellEnd"/>
      <w:r>
        <w:rPr>
          <w:spacing w:val="-3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безопасность!»</w:t>
      </w:r>
    </w:p>
    <w:p w:rsidR="00DE2C57" w:rsidRDefault="00DE2C57" w:rsidP="00DE2C57">
      <w:pPr>
        <w:pStyle w:val="a3"/>
        <w:spacing w:line="242" w:lineRule="auto"/>
        <w:ind w:left="572" w:right="2322"/>
      </w:pPr>
      <w:r>
        <w:t>Экологический час. Презентация</w:t>
      </w:r>
      <w:r>
        <w:rPr>
          <w:spacing w:val="1"/>
        </w:rPr>
        <w:t xml:space="preserve"> </w:t>
      </w:r>
      <w:r>
        <w:t>«Поговорим об экологии»</w:t>
      </w:r>
      <w:r>
        <w:rPr>
          <w:spacing w:val="-68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«Чистый</w:t>
      </w:r>
      <w:r>
        <w:rPr>
          <w:spacing w:val="-4"/>
        </w:rPr>
        <w:t xml:space="preserve"> </w:t>
      </w:r>
      <w:r>
        <w:t>двор»,</w:t>
      </w:r>
      <w:r>
        <w:rPr>
          <w:spacing w:val="-1"/>
        </w:rPr>
        <w:t xml:space="preserve"> </w:t>
      </w:r>
      <w:r>
        <w:t>уход за цветником</w:t>
      </w:r>
    </w:p>
    <w:p w:rsidR="00DE2C57" w:rsidRDefault="00DE2C57" w:rsidP="00DE2C57">
      <w:pPr>
        <w:pStyle w:val="a3"/>
        <w:spacing w:line="242" w:lineRule="auto"/>
        <w:ind w:left="572" w:right="2322"/>
      </w:pPr>
    </w:p>
    <w:p w:rsidR="00DE2C57" w:rsidRPr="00610D07" w:rsidRDefault="00DE2C57" w:rsidP="00DE2C57">
      <w:pPr>
        <w:pStyle w:val="a3"/>
        <w:spacing w:line="242" w:lineRule="auto"/>
        <w:ind w:left="572" w:right="2322"/>
        <w:rPr>
          <w:sz w:val="24"/>
        </w:rPr>
      </w:pPr>
      <w:r>
        <w:t xml:space="preserve">                               </w:t>
      </w:r>
      <w:r w:rsidRPr="00610D07">
        <w:rPr>
          <w:sz w:val="24"/>
        </w:rPr>
        <w:t>3 день 05.06</w:t>
      </w:r>
    </w:p>
    <w:p w:rsidR="00DE2C57" w:rsidRPr="00610D07" w:rsidRDefault="00DE2C57" w:rsidP="00DE2C57">
      <w:pPr>
        <w:pStyle w:val="a3"/>
        <w:spacing w:line="242" w:lineRule="auto"/>
        <w:ind w:left="572" w:right="2322"/>
        <w:rPr>
          <w:b/>
        </w:rPr>
      </w:pPr>
      <w:r w:rsidRPr="00610D07">
        <w:rPr>
          <w:b/>
        </w:rPr>
        <w:t xml:space="preserve">Всемирный день окружающей среды </w:t>
      </w:r>
    </w:p>
    <w:p w:rsidR="00DE2C57" w:rsidRDefault="00DE2C57" w:rsidP="00DE2C57">
      <w:pPr>
        <w:pStyle w:val="a3"/>
        <w:spacing w:line="319" w:lineRule="exact"/>
        <w:ind w:left="572"/>
      </w:pPr>
      <w:r>
        <w:t>Минутка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«Мир</w:t>
      </w:r>
      <w:r>
        <w:rPr>
          <w:spacing w:val="-1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нас»</w:t>
      </w:r>
    </w:p>
    <w:p w:rsidR="00DE2C57" w:rsidRDefault="00DE2C57" w:rsidP="00DE2C57">
      <w:pPr>
        <w:pStyle w:val="a3"/>
        <w:ind w:left="572"/>
      </w:pPr>
      <w:r>
        <w:t>Экологический</w:t>
      </w:r>
      <w:r>
        <w:rPr>
          <w:spacing w:val="-3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«Всемирный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среды:</w:t>
      </w:r>
      <w:r>
        <w:rPr>
          <w:spacing w:val="-5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праздника»</w:t>
      </w:r>
    </w:p>
    <w:p w:rsidR="00DE2C57" w:rsidRDefault="00DE2C57" w:rsidP="00DE2C57">
      <w:pPr>
        <w:pStyle w:val="a3"/>
        <w:ind w:left="572" w:right="3372"/>
      </w:pPr>
      <w:r>
        <w:t>Посвящение в юные экологи (Девиз, правила, гимн, клятва)</w:t>
      </w:r>
      <w:r>
        <w:rPr>
          <w:spacing w:val="-67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«Кто в</w:t>
      </w:r>
      <w:r>
        <w:rPr>
          <w:spacing w:val="-1"/>
        </w:rPr>
        <w:t xml:space="preserve"> </w:t>
      </w:r>
      <w:r>
        <w:t>лесу</w:t>
      </w:r>
      <w:r>
        <w:rPr>
          <w:spacing w:val="-4"/>
        </w:rPr>
        <w:t xml:space="preserve"> </w:t>
      </w:r>
      <w:r>
        <w:t>живет»</w:t>
      </w:r>
    </w:p>
    <w:p w:rsidR="00DE2C57" w:rsidRDefault="00DE2C57" w:rsidP="00DE2C57">
      <w:pPr>
        <w:pStyle w:val="a3"/>
        <w:ind w:left="572" w:right="3232"/>
      </w:pPr>
      <w:r>
        <w:t>Конкурс рисунков «Экологическая тропа – рисуем эмблему»</w:t>
      </w:r>
      <w:r>
        <w:rPr>
          <w:spacing w:val="-6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свежем воздухе</w:t>
      </w:r>
    </w:p>
    <w:p w:rsidR="00DE2C57" w:rsidRDefault="00DE2C57" w:rsidP="00DE2C57">
      <w:pPr>
        <w:pStyle w:val="a3"/>
        <w:spacing w:line="242" w:lineRule="auto"/>
        <w:ind w:left="572" w:right="2322"/>
      </w:pPr>
    </w:p>
    <w:p w:rsidR="00DE2C57" w:rsidRDefault="00DE2C57" w:rsidP="00DE2C57">
      <w:pPr>
        <w:pStyle w:val="a3"/>
        <w:spacing w:line="242" w:lineRule="auto"/>
        <w:ind w:left="572" w:right="2322"/>
      </w:pPr>
      <w:r>
        <w:t xml:space="preserve">                             </w:t>
      </w:r>
      <w:r w:rsidRPr="00610D07">
        <w:rPr>
          <w:sz w:val="24"/>
        </w:rPr>
        <w:t>4 день 06.06.</w:t>
      </w:r>
    </w:p>
    <w:p w:rsidR="00DE2C57" w:rsidRDefault="00DE2C57" w:rsidP="00DE2C57">
      <w:pPr>
        <w:spacing w:line="320" w:lineRule="exact"/>
        <w:ind w:left="572"/>
        <w:rPr>
          <w:b/>
          <w:sz w:val="28"/>
        </w:rPr>
      </w:pPr>
      <w:r>
        <w:rPr>
          <w:b/>
          <w:sz w:val="28"/>
        </w:rPr>
        <w:t>День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языка</w:t>
      </w:r>
    </w:p>
    <w:p w:rsidR="00DE2C57" w:rsidRDefault="00DE2C57" w:rsidP="00DE2C57">
      <w:pPr>
        <w:pStyle w:val="a3"/>
        <w:ind w:left="572" w:right="5929"/>
      </w:pPr>
      <w:r>
        <w:t>Минутка здоровья «С бодрым утром!»</w:t>
      </w:r>
      <w:r>
        <w:rPr>
          <w:spacing w:val="-67"/>
        </w:rPr>
        <w:t xml:space="preserve"> </w:t>
      </w:r>
      <w:proofErr w:type="spellStart"/>
      <w:r>
        <w:t>Квест-игра</w:t>
      </w:r>
      <w:proofErr w:type="spellEnd"/>
      <w:r>
        <w:rPr>
          <w:spacing w:val="67"/>
        </w:rPr>
        <w:t xml:space="preserve"> </w:t>
      </w:r>
      <w:r>
        <w:t>«Веселая фразеология»</w:t>
      </w:r>
    </w:p>
    <w:p w:rsidR="00DE2C57" w:rsidRDefault="00DE2C57" w:rsidP="00DE2C57">
      <w:pPr>
        <w:pStyle w:val="a3"/>
        <w:ind w:left="572" w:right="3030"/>
      </w:pPr>
      <w:r>
        <w:t>Литературный</w:t>
      </w:r>
      <w:r>
        <w:rPr>
          <w:spacing w:val="-5"/>
        </w:rPr>
        <w:t xml:space="preserve"> </w:t>
      </w:r>
      <w:r>
        <w:t>лабиринт</w:t>
      </w:r>
      <w:r>
        <w:rPr>
          <w:spacing w:val="-5"/>
        </w:rPr>
        <w:t xml:space="preserve"> </w:t>
      </w:r>
      <w:r>
        <w:t>«</w:t>
      </w:r>
      <w:proofErr w:type="spellStart"/>
      <w:proofErr w:type="gramStart"/>
      <w:r>
        <w:t>Заморочки</w:t>
      </w:r>
      <w:proofErr w:type="spellEnd"/>
      <w:proofErr w:type="gramEnd"/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пушкинской</w:t>
      </w:r>
      <w:r>
        <w:rPr>
          <w:spacing w:val="-7"/>
        </w:rPr>
        <w:t xml:space="preserve"> </w:t>
      </w:r>
      <w:r>
        <w:t>бочки»</w:t>
      </w:r>
      <w:r>
        <w:rPr>
          <w:spacing w:val="-67"/>
        </w:rPr>
        <w:t xml:space="preserve"> </w:t>
      </w:r>
      <w:r>
        <w:t>Акция</w:t>
      </w:r>
      <w:r>
        <w:rPr>
          <w:spacing w:val="-1"/>
        </w:rPr>
        <w:t xml:space="preserve"> </w:t>
      </w:r>
      <w:r>
        <w:t>«Читаем Пушкина»</w:t>
      </w:r>
    </w:p>
    <w:p w:rsidR="00DE2C57" w:rsidRDefault="00DE2C57" w:rsidP="00DE2C57">
      <w:pPr>
        <w:pStyle w:val="a3"/>
        <w:ind w:left="572" w:right="464"/>
      </w:pPr>
      <w:r>
        <w:t xml:space="preserve">Знакомство с творчеством </w:t>
      </w:r>
      <w:proofErr w:type="spellStart"/>
      <w:r>
        <w:t>Г.Остера</w:t>
      </w:r>
      <w:proofErr w:type="spellEnd"/>
      <w:r>
        <w:t>. Сочиняем сами. Конкурс «Вредные советы для</w:t>
      </w:r>
      <w:r>
        <w:rPr>
          <w:spacing w:val="-67"/>
        </w:rPr>
        <w:t xml:space="preserve"> </w:t>
      </w:r>
      <w:r>
        <w:t>истинных театралов»</w:t>
      </w:r>
    </w:p>
    <w:p w:rsidR="00DE2C57" w:rsidRDefault="00DE2C57" w:rsidP="00DE2C57">
      <w:pPr>
        <w:pStyle w:val="a3"/>
        <w:spacing w:line="321" w:lineRule="exact"/>
        <w:ind w:left="572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</w:t>
      </w:r>
    </w:p>
    <w:p w:rsidR="00DE2C57" w:rsidRDefault="00DE2C57" w:rsidP="00DE2C57">
      <w:pPr>
        <w:pStyle w:val="a3"/>
        <w:spacing w:line="242" w:lineRule="auto"/>
        <w:ind w:left="572" w:right="2322"/>
      </w:pPr>
    </w:p>
    <w:p w:rsidR="00DE2C57" w:rsidRDefault="00DE2C57" w:rsidP="00DE2C57">
      <w:pPr>
        <w:pStyle w:val="a3"/>
        <w:spacing w:line="242" w:lineRule="auto"/>
        <w:ind w:left="572" w:right="2322"/>
        <w:rPr>
          <w:b/>
        </w:rPr>
      </w:pPr>
    </w:p>
    <w:p w:rsidR="00DE2C57" w:rsidRPr="00610D07" w:rsidRDefault="00DE2C57" w:rsidP="00DE2C57">
      <w:pPr>
        <w:pStyle w:val="a3"/>
        <w:spacing w:line="242" w:lineRule="auto"/>
        <w:ind w:left="572" w:right="2322"/>
        <w:rPr>
          <w:sz w:val="24"/>
        </w:rPr>
      </w:pPr>
      <w:r>
        <w:rPr>
          <w:b/>
        </w:rPr>
        <w:t xml:space="preserve">                              </w:t>
      </w:r>
      <w:r w:rsidRPr="00610D07">
        <w:rPr>
          <w:sz w:val="24"/>
        </w:rPr>
        <w:t>5 день. 07.06</w:t>
      </w:r>
    </w:p>
    <w:p w:rsidR="00DE2C57" w:rsidRPr="00610D07" w:rsidRDefault="00DE2C57" w:rsidP="00DE2C57">
      <w:pPr>
        <w:pStyle w:val="a3"/>
        <w:spacing w:line="242" w:lineRule="auto"/>
        <w:ind w:left="572" w:right="2322"/>
        <w:rPr>
          <w:b/>
        </w:rPr>
      </w:pPr>
      <w:r w:rsidRPr="00610D07">
        <w:rPr>
          <w:b/>
        </w:rPr>
        <w:t>День здоровья</w:t>
      </w:r>
    </w:p>
    <w:p w:rsidR="00DE2C57" w:rsidRDefault="00DE2C57" w:rsidP="00DE2C57">
      <w:pPr>
        <w:pStyle w:val="a3"/>
        <w:ind w:left="572" w:right="5479"/>
      </w:pPr>
      <w:r>
        <w:t>Минутка здоровья «Хорошее настроение»</w:t>
      </w:r>
      <w:r>
        <w:rPr>
          <w:spacing w:val="-67"/>
        </w:rPr>
        <w:t xml:space="preserve"> </w:t>
      </w:r>
      <w:proofErr w:type="spellStart"/>
      <w:r>
        <w:t>Флешмоб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зарядка</w:t>
      </w:r>
      <w:r>
        <w:rPr>
          <w:spacing w:val="-1"/>
        </w:rPr>
        <w:t xml:space="preserve"> </w:t>
      </w:r>
      <w:r>
        <w:t>«Спорт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lastRenderedPageBreak/>
        <w:t>здоровье»</w:t>
      </w:r>
    </w:p>
    <w:p w:rsidR="00DE2C57" w:rsidRDefault="00DE2C57" w:rsidP="00DE2C57">
      <w:pPr>
        <w:pStyle w:val="a3"/>
        <w:ind w:left="572" w:right="3163"/>
      </w:pPr>
      <w:r>
        <w:t>Беседа медработника «Почему важно быть здоровым »</w:t>
      </w:r>
      <w:r>
        <w:rPr>
          <w:spacing w:val="1"/>
        </w:rPr>
        <w:t xml:space="preserve"> </w:t>
      </w:r>
      <w:r>
        <w:t>Экологический час «Как наше здоровье зависит от экологии»</w:t>
      </w:r>
      <w:r>
        <w:rPr>
          <w:spacing w:val="-68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 на воздухе</w:t>
      </w:r>
    </w:p>
    <w:p w:rsidR="00DE2C57" w:rsidRDefault="00DE2C57" w:rsidP="00DE2C57">
      <w:pPr>
        <w:pStyle w:val="a3"/>
        <w:spacing w:line="242" w:lineRule="auto"/>
        <w:ind w:left="572" w:right="2322"/>
      </w:pPr>
    </w:p>
    <w:p w:rsidR="00DE2C57" w:rsidRDefault="00DE2C57" w:rsidP="00DE2C57">
      <w:pPr>
        <w:pStyle w:val="a3"/>
        <w:spacing w:line="242" w:lineRule="auto"/>
        <w:ind w:left="572" w:right="2322"/>
        <w:rPr>
          <w:b/>
        </w:rPr>
      </w:pPr>
      <w:r>
        <w:rPr>
          <w:b/>
        </w:rPr>
        <w:t xml:space="preserve">                            </w:t>
      </w:r>
      <w:r w:rsidRPr="00610D07">
        <w:rPr>
          <w:sz w:val="24"/>
        </w:rPr>
        <w:t>6 день 10.06</w:t>
      </w:r>
      <w:r>
        <w:rPr>
          <w:b/>
        </w:rPr>
        <w:t>.</w:t>
      </w:r>
    </w:p>
    <w:p w:rsidR="00DE2C57" w:rsidRPr="00610D07" w:rsidRDefault="00DE2C57" w:rsidP="00DE2C57">
      <w:pPr>
        <w:pStyle w:val="a3"/>
        <w:spacing w:line="242" w:lineRule="auto"/>
        <w:ind w:left="572" w:right="2322"/>
        <w:rPr>
          <w:b/>
        </w:rPr>
      </w:pPr>
      <w:r w:rsidRPr="00610D07">
        <w:rPr>
          <w:b/>
        </w:rPr>
        <w:t>День русской березы</w:t>
      </w:r>
    </w:p>
    <w:p w:rsidR="00DE2C57" w:rsidRDefault="00DE2C57" w:rsidP="00DE2C57">
      <w:pPr>
        <w:pStyle w:val="a3"/>
        <w:ind w:left="572" w:right="3859"/>
      </w:pPr>
      <w:r>
        <w:t>Минутка здоровья «Клещей бояться – в лес не ходить!»</w:t>
      </w:r>
      <w:r>
        <w:rPr>
          <w:spacing w:val="-67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«Почему березу считают символом России»</w:t>
      </w:r>
      <w:r>
        <w:rPr>
          <w:spacing w:val="1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«Зелёная</w:t>
      </w:r>
      <w:r>
        <w:rPr>
          <w:spacing w:val="-1"/>
        </w:rPr>
        <w:t xml:space="preserve"> </w:t>
      </w:r>
      <w:r>
        <w:t>Троица.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праздника»</w:t>
      </w:r>
    </w:p>
    <w:p w:rsidR="00DE2C57" w:rsidRDefault="00DE2C57" w:rsidP="00DE2C57">
      <w:pPr>
        <w:pStyle w:val="a3"/>
        <w:spacing w:line="322" w:lineRule="exact"/>
        <w:ind w:left="572"/>
      </w:pPr>
      <w:r>
        <w:t>«Все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борьбу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дядюшкой</w:t>
      </w:r>
      <w:r>
        <w:rPr>
          <w:spacing w:val="-1"/>
        </w:rPr>
        <w:t xml:space="preserve"> </w:t>
      </w:r>
      <w:r>
        <w:t>Мусором»</w:t>
      </w:r>
    </w:p>
    <w:p w:rsidR="00DE2C57" w:rsidRDefault="00DE2C57" w:rsidP="00DE2C57">
      <w:pPr>
        <w:pStyle w:val="a3"/>
        <w:spacing w:line="242" w:lineRule="auto"/>
        <w:ind w:left="572" w:right="2322"/>
      </w:pPr>
      <w:r>
        <w:t>Конкурс рисунков «Люблю березку русскую», создание коллажа «Березовый лес»</w:t>
      </w:r>
      <w:r>
        <w:rPr>
          <w:spacing w:val="-68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 свежем воздухе</w:t>
      </w:r>
    </w:p>
    <w:p w:rsidR="00DE2C57" w:rsidRDefault="00DE2C57" w:rsidP="00DE2C57">
      <w:pPr>
        <w:pStyle w:val="a3"/>
        <w:spacing w:line="242" w:lineRule="auto"/>
        <w:ind w:left="572" w:right="2322"/>
      </w:pPr>
    </w:p>
    <w:p w:rsidR="00DE2C57" w:rsidRPr="00B26EEA" w:rsidRDefault="00DE2C57" w:rsidP="00DE2C57">
      <w:pPr>
        <w:pStyle w:val="a3"/>
        <w:spacing w:line="242" w:lineRule="auto"/>
        <w:ind w:left="572" w:right="2322"/>
        <w:rPr>
          <w:sz w:val="24"/>
        </w:rPr>
      </w:pPr>
      <w:r>
        <w:t xml:space="preserve">                           </w:t>
      </w:r>
      <w:r w:rsidRPr="00B26EEA">
        <w:rPr>
          <w:sz w:val="24"/>
        </w:rPr>
        <w:t>7 день 11.06.</w:t>
      </w:r>
    </w:p>
    <w:p w:rsidR="00DE2C57" w:rsidRPr="00610D07" w:rsidRDefault="00DE2C57" w:rsidP="00DE2C57">
      <w:pPr>
        <w:pStyle w:val="a3"/>
        <w:spacing w:line="242" w:lineRule="auto"/>
        <w:ind w:left="572" w:right="2322"/>
        <w:rPr>
          <w:b/>
        </w:rPr>
      </w:pPr>
      <w:r w:rsidRPr="00610D07">
        <w:rPr>
          <w:b/>
        </w:rPr>
        <w:t>День России</w:t>
      </w:r>
    </w:p>
    <w:p w:rsidR="00DE2C57" w:rsidRDefault="00DE2C57" w:rsidP="00DE2C57">
      <w:pPr>
        <w:pStyle w:val="a3"/>
        <w:spacing w:line="317" w:lineRule="exact"/>
        <w:ind w:left="572"/>
      </w:pPr>
      <w:r>
        <w:t>Минутка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друзья»</w:t>
      </w:r>
    </w:p>
    <w:p w:rsidR="00DE2C57" w:rsidRDefault="00DE2C57" w:rsidP="00DE2C57">
      <w:pPr>
        <w:pStyle w:val="a3"/>
        <w:spacing w:before="2"/>
        <w:ind w:left="572"/>
      </w:pPr>
      <w:r>
        <w:t>Я</w:t>
      </w:r>
      <w:r>
        <w:rPr>
          <w:spacing w:val="-5"/>
        </w:rPr>
        <w:t xml:space="preserve"> </w:t>
      </w:r>
      <w:r>
        <w:t>познаю</w:t>
      </w:r>
      <w:r>
        <w:rPr>
          <w:spacing w:val="-6"/>
        </w:rPr>
        <w:t xml:space="preserve"> </w:t>
      </w:r>
      <w:r>
        <w:t>Россию. Презентация</w:t>
      </w:r>
      <w:r>
        <w:rPr>
          <w:spacing w:val="-4"/>
        </w:rPr>
        <w:t xml:space="preserve"> </w:t>
      </w:r>
      <w:r>
        <w:t>«Официальные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неофициальные</w:t>
      </w:r>
      <w:r>
        <w:rPr>
          <w:spacing w:val="-4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России».</w:t>
      </w:r>
      <w:r>
        <w:rPr>
          <w:spacing w:val="-67"/>
        </w:rPr>
        <w:t xml:space="preserve"> </w:t>
      </w:r>
      <w:r>
        <w:t>Экологический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«Аллея России»</w:t>
      </w:r>
    </w:p>
    <w:p w:rsidR="00DE2C57" w:rsidRPr="00B26EEA" w:rsidRDefault="00DE2C57" w:rsidP="00DE2C57">
      <w:pPr>
        <w:rPr>
          <w:bCs/>
          <w:sz w:val="24"/>
          <w:szCs w:val="24"/>
        </w:rPr>
      </w:pPr>
      <w:r>
        <w:t xml:space="preserve">           </w:t>
      </w:r>
      <w:r>
        <w:rPr>
          <w:spacing w:val="-67"/>
        </w:rPr>
        <w:t xml:space="preserve"> </w:t>
      </w:r>
      <w:r w:rsidRPr="00B26EEA">
        <w:rPr>
          <w:bCs/>
          <w:sz w:val="28"/>
          <w:szCs w:val="24"/>
        </w:rPr>
        <w:t>Игра по станциям «Моя Россия».</w:t>
      </w:r>
      <w:r>
        <w:rPr>
          <w:bCs/>
          <w:sz w:val="28"/>
          <w:szCs w:val="24"/>
        </w:rPr>
        <w:t xml:space="preserve"> </w:t>
      </w:r>
    </w:p>
    <w:p w:rsidR="00DE2C57" w:rsidRDefault="00DE2C57" w:rsidP="00DE2C57">
      <w:pPr>
        <w:pStyle w:val="a3"/>
        <w:spacing w:line="321" w:lineRule="exact"/>
        <w:ind w:left="572"/>
      </w:pPr>
      <w:r>
        <w:t>Игры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</w:t>
      </w:r>
    </w:p>
    <w:p w:rsidR="00DE2C57" w:rsidRDefault="00DE2C57" w:rsidP="00DE2C57">
      <w:pPr>
        <w:pStyle w:val="a3"/>
        <w:spacing w:line="242" w:lineRule="auto"/>
        <w:ind w:left="572" w:right="2322"/>
      </w:pPr>
      <w:r>
        <w:t xml:space="preserve"> </w:t>
      </w:r>
    </w:p>
    <w:p w:rsidR="00DE2C57" w:rsidRDefault="00DE2C57" w:rsidP="00DE2C57">
      <w:pPr>
        <w:pStyle w:val="a3"/>
        <w:spacing w:line="242" w:lineRule="auto"/>
        <w:ind w:left="572" w:right="2322"/>
      </w:pPr>
      <w:r>
        <w:t xml:space="preserve">                         </w:t>
      </w:r>
      <w:r w:rsidRPr="00B26EEA">
        <w:rPr>
          <w:sz w:val="24"/>
        </w:rPr>
        <w:t>8 день 1</w:t>
      </w:r>
      <w:r>
        <w:rPr>
          <w:sz w:val="24"/>
        </w:rPr>
        <w:t>3</w:t>
      </w:r>
      <w:r w:rsidRPr="00B26EEA">
        <w:rPr>
          <w:sz w:val="24"/>
        </w:rPr>
        <w:t>.06</w:t>
      </w:r>
    </w:p>
    <w:p w:rsidR="00DE2C57" w:rsidRDefault="00DE2C57" w:rsidP="00DE2C57">
      <w:pPr>
        <w:spacing w:line="319" w:lineRule="exact"/>
        <w:ind w:left="572"/>
        <w:rPr>
          <w:b/>
          <w:sz w:val="28"/>
        </w:rPr>
      </w:pPr>
      <w:r>
        <w:rPr>
          <w:b/>
          <w:sz w:val="28"/>
        </w:rPr>
        <w:t>День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истории</w:t>
      </w:r>
    </w:p>
    <w:p w:rsidR="00DE2C57" w:rsidRDefault="00DE2C57" w:rsidP="00DE2C57">
      <w:pPr>
        <w:pStyle w:val="a3"/>
        <w:spacing w:line="319" w:lineRule="exact"/>
        <w:ind w:left="572"/>
      </w:pPr>
      <w:r>
        <w:t>Минутка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«Берегите</w:t>
      </w:r>
      <w:r>
        <w:rPr>
          <w:spacing w:val="-2"/>
        </w:rPr>
        <w:t xml:space="preserve"> </w:t>
      </w:r>
      <w:r>
        <w:t>глаза»</w:t>
      </w:r>
    </w:p>
    <w:p w:rsidR="00DE2C57" w:rsidRDefault="00DE2C57" w:rsidP="00DE2C57">
      <w:pPr>
        <w:pStyle w:val="a3"/>
        <w:ind w:left="572" w:right="3602"/>
      </w:pPr>
      <w:r>
        <w:t>Историко-поэтический час «Славься, Отечество наше!»</w:t>
      </w:r>
      <w:r>
        <w:rPr>
          <w:spacing w:val="1"/>
        </w:rPr>
        <w:t xml:space="preserve"> </w:t>
      </w:r>
      <w:r>
        <w:t>Презентация об известных педагогах «Чье имя – педагог»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акции «Окна России»</w:t>
      </w:r>
    </w:p>
    <w:p w:rsidR="00DE2C57" w:rsidRDefault="00DE2C57" w:rsidP="00DE2C57">
      <w:pPr>
        <w:pStyle w:val="a3"/>
        <w:spacing w:line="321" w:lineRule="exact"/>
        <w:ind w:left="572"/>
      </w:pPr>
      <w:r>
        <w:t>Народные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бабушек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дедушек</w:t>
      </w:r>
    </w:p>
    <w:p w:rsidR="00DE2C57" w:rsidRDefault="00DE2C57" w:rsidP="00DE2C57">
      <w:pPr>
        <w:pStyle w:val="a3"/>
        <w:spacing w:line="321" w:lineRule="exact"/>
        <w:ind w:left="572"/>
      </w:pPr>
    </w:p>
    <w:p w:rsidR="00DE2C57" w:rsidRDefault="00DE2C57" w:rsidP="00DE2C57">
      <w:pPr>
        <w:pStyle w:val="a3"/>
        <w:spacing w:line="321" w:lineRule="exact"/>
        <w:ind w:left="572"/>
      </w:pPr>
      <w:r>
        <w:t xml:space="preserve">                       </w:t>
      </w:r>
      <w:r w:rsidRPr="00B26EEA">
        <w:rPr>
          <w:sz w:val="24"/>
        </w:rPr>
        <w:t>9 день 14.06</w:t>
      </w:r>
    </w:p>
    <w:p w:rsidR="00DE2C57" w:rsidRDefault="00DE2C57" w:rsidP="00DE2C57">
      <w:pPr>
        <w:spacing w:line="319" w:lineRule="exact"/>
        <w:ind w:left="572"/>
        <w:rPr>
          <w:b/>
          <w:sz w:val="28"/>
        </w:rPr>
      </w:pPr>
      <w:r>
        <w:rPr>
          <w:b/>
          <w:sz w:val="28"/>
        </w:rPr>
        <w:t>День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радуги</w:t>
      </w:r>
    </w:p>
    <w:p w:rsidR="00DE2C57" w:rsidRDefault="00DE2C57" w:rsidP="00DE2C57">
      <w:pPr>
        <w:pStyle w:val="a3"/>
        <w:ind w:left="572" w:right="5514"/>
      </w:pPr>
      <w:r>
        <w:t>Минутка здоровья «Правильное питание»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радуге идем»</w:t>
      </w:r>
    </w:p>
    <w:p w:rsidR="00DE2C57" w:rsidRDefault="00DE2C57" w:rsidP="00DE2C57">
      <w:pPr>
        <w:pStyle w:val="a3"/>
        <w:ind w:left="572" w:right="6266"/>
      </w:pPr>
      <w:r>
        <w:t xml:space="preserve"> «Мои эко привычки»  </w:t>
      </w:r>
    </w:p>
    <w:p w:rsidR="00DE2C57" w:rsidRDefault="00DE2C57" w:rsidP="00DE2C57">
      <w:pPr>
        <w:pStyle w:val="a3"/>
        <w:ind w:left="572" w:right="6266"/>
      </w:pPr>
      <w:r>
        <w:t>Конкурс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радуга»</w:t>
      </w:r>
    </w:p>
    <w:p w:rsidR="00DE2C57" w:rsidRDefault="00DE2C57" w:rsidP="00DE2C57">
      <w:pPr>
        <w:pStyle w:val="a3"/>
        <w:spacing w:line="321" w:lineRule="exact"/>
        <w:ind w:left="572"/>
      </w:pPr>
      <w:r>
        <w:t>Экологический</w:t>
      </w:r>
      <w:r>
        <w:rPr>
          <w:spacing w:val="-5"/>
        </w:rPr>
        <w:t xml:space="preserve"> </w:t>
      </w:r>
      <w:r>
        <w:t>десант</w:t>
      </w:r>
      <w:r>
        <w:rPr>
          <w:spacing w:val="-2"/>
        </w:rPr>
        <w:t xml:space="preserve"> </w:t>
      </w:r>
      <w:r>
        <w:t>«Сделаем</w:t>
      </w:r>
      <w:r>
        <w:rPr>
          <w:spacing w:val="-4"/>
        </w:rPr>
        <w:t xml:space="preserve"> </w:t>
      </w:r>
      <w:r>
        <w:t>улицы</w:t>
      </w:r>
      <w:r>
        <w:rPr>
          <w:spacing w:val="-4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чище».</w:t>
      </w:r>
      <w:r>
        <w:rPr>
          <w:spacing w:val="-5"/>
        </w:rPr>
        <w:t xml:space="preserve"> </w:t>
      </w:r>
    </w:p>
    <w:p w:rsidR="00DE2C57" w:rsidRDefault="00DE2C57" w:rsidP="00DE2C57">
      <w:pPr>
        <w:pStyle w:val="a3"/>
        <w:spacing w:line="321" w:lineRule="exact"/>
        <w:ind w:left="572"/>
      </w:pPr>
      <w:r>
        <w:t xml:space="preserve">     </w:t>
      </w:r>
    </w:p>
    <w:p w:rsidR="00DE2C57" w:rsidRPr="000340DC" w:rsidRDefault="00DE2C57" w:rsidP="00DE2C57">
      <w:pPr>
        <w:pStyle w:val="a3"/>
        <w:spacing w:line="321" w:lineRule="exact"/>
        <w:ind w:left="572"/>
        <w:rPr>
          <w:sz w:val="24"/>
        </w:rPr>
      </w:pPr>
      <w:r>
        <w:t xml:space="preserve">                    </w:t>
      </w:r>
      <w:r w:rsidRPr="000340DC">
        <w:rPr>
          <w:sz w:val="24"/>
        </w:rPr>
        <w:t>10 день 1</w:t>
      </w:r>
      <w:r>
        <w:rPr>
          <w:sz w:val="24"/>
        </w:rPr>
        <w:t>7</w:t>
      </w:r>
      <w:r w:rsidRPr="000340DC">
        <w:rPr>
          <w:sz w:val="24"/>
        </w:rPr>
        <w:t>.06</w:t>
      </w:r>
    </w:p>
    <w:p w:rsidR="00DE2C57" w:rsidRPr="000340DC" w:rsidRDefault="00DE2C57" w:rsidP="00DE2C57">
      <w:pPr>
        <w:pStyle w:val="a3"/>
        <w:spacing w:line="321" w:lineRule="exact"/>
        <w:ind w:left="572"/>
        <w:rPr>
          <w:b/>
        </w:rPr>
      </w:pPr>
      <w:r w:rsidRPr="000340DC">
        <w:rPr>
          <w:b/>
        </w:rPr>
        <w:t>День леса</w:t>
      </w:r>
    </w:p>
    <w:p w:rsidR="00DE2C57" w:rsidRDefault="00DE2C57" w:rsidP="00DE2C57">
      <w:pPr>
        <w:pStyle w:val="a3"/>
        <w:ind w:left="572" w:right="4268"/>
      </w:pPr>
      <w:r>
        <w:t>Минутка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«Береги</w:t>
      </w:r>
      <w:r>
        <w:rPr>
          <w:spacing w:val="13"/>
        </w:rPr>
        <w:t xml:space="preserve"> </w:t>
      </w:r>
      <w:r>
        <w:t>лес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огня»</w:t>
      </w:r>
      <w:r>
        <w:rPr>
          <w:spacing w:val="1"/>
        </w:rPr>
        <w:t xml:space="preserve"> </w:t>
      </w:r>
      <w:r>
        <w:t xml:space="preserve">Устный журнал «Зеленые странички». </w:t>
      </w:r>
    </w:p>
    <w:p w:rsidR="00DE2C57" w:rsidRDefault="00DE2C57" w:rsidP="00DE2C57">
      <w:pPr>
        <w:pStyle w:val="a3"/>
        <w:ind w:left="572" w:right="4268"/>
      </w:pPr>
      <w:r>
        <w:t>Викторина</w:t>
      </w:r>
      <w:r>
        <w:rPr>
          <w:spacing w:val="-1"/>
        </w:rPr>
        <w:t xml:space="preserve"> </w:t>
      </w:r>
      <w:r>
        <w:t>«Лес –</w:t>
      </w:r>
      <w:r>
        <w:rPr>
          <w:spacing w:val="-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России»</w:t>
      </w:r>
    </w:p>
    <w:p w:rsidR="00DE2C57" w:rsidRDefault="00DE2C57" w:rsidP="00DE2C57">
      <w:pPr>
        <w:pStyle w:val="a3"/>
        <w:ind w:left="572" w:right="2322"/>
        <w:rPr>
          <w:spacing w:val="-67"/>
        </w:rPr>
      </w:pPr>
      <w:r>
        <w:t>Экологические</w:t>
      </w:r>
      <w:r>
        <w:rPr>
          <w:spacing w:val="1"/>
        </w:rPr>
        <w:t xml:space="preserve"> </w:t>
      </w:r>
      <w:r>
        <w:t>игры «Окна Земли», «Познакомимся с деревом»</w:t>
      </w:r>
      <w:r>
        <w:rPr>
          <w:spacing w:val="-67"/>
        </w:rPr>
        <w:t xml:space="preserve"> </w:t>
      </w:r>
    </w:p>
    <w:p w:rsidR="00DE2C57" w:rsidRDefault="00DE2C57" w:rsidP="00DE2C57">
      <w:pPr>
        <w:pStyle w:val="a3"/>
        <w:ind w:left="572" w:right="2322"/>
      </w:pPr>
      <w:r>
        <w:lastRenderedPageBreak/>
        <w:t>Уход за школьным</w:t>
      </w:r>
      <w:r>
        <w:rPr>
          <w:spacing w:val="-3"/>
        </w:rPr>
        <w:t xml:space="preserve"> </w:t>
      </w:r>
      <w:r>
        <w:t>цветником</w:t>
      </w:r>
    </w:p>
    <w:p w:rsidR="00DE2C57" w:rsidRDefault="00DE2C57" w:rsidP="00DE2C57">
      <w:pPr>
        <w:pStyle w:val="a3"/>
        <w:ind w:left="572" w:right="2322"/>
      </w:pPr>
    </w:p>
    <w:p w:rsidR="00DE2C57" w:rsidRDefault="00DE2C57" w:rsidP="00DE2C57">
      <w:pPr>
        <w:pStyle w:val="a3"/>
        <w:ind w:left="572" w:right="2322"/>
      </w:pPr>
      <w:r>
        <w:t xml:space="preserve">                    </w:t>
      </w:r>
      <w:r w:rsidRPr="000340DC">
        <w:rPr>
          <w:sz w:val="24"/>
        </w:rPr>
        <w:t>11 день 18.06</w:t>
      </w:r>
    </w:p>
    <w:p w:rsidR="00DE2C57" w:rsidRPr="000340DC" w:rsidRDefault="00DE2C57" w:rsidP="00DE2C57">
      <w:pPr>
        <w:pStyle w:val="a3"/>
        <w:spacing w:line="321" w:lineRule="exact"/>
        <w:rPr>
          <w:b/>
        </w:rPr>
      </w:pPr>
      <w:r>
        <w:t xml:space="preserve">        </w:t>
      </w:r>
      <w:r w:rsidRPr="000340DC">
        <w:rPr>
          <w:b/>
        </w:rPr>
        <w:t>День воды</w:t>
      </w:r>
    </w:p>
    <w:p w:rsidR="00DE2C57" w:rsidRDefault="00DE2C57" w:rsidP="00DE2C57">
      <w:pPr>
        <w:pStyle w:val="a3"/>
        <w:ind w:left="572" w:right="5668"/>
      </w:pPr>
      <w:r>
        <w:t>Минутка здоровья «Водные процедуры»</w:t>
      </w:r>
      <w:r>
        <w:rPr>
          <w:spacing w:val="-67"/>
        </w:rPr>
        <w:t xml:space="preserve"> </w:t>
      </w:r>
      <w:proofErr w:type="gramStart"/>
      <w:r>
        <w:t>Экологический</w:t>
      </w:r>
      <w:proofErr w:type="gramEnd"/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«Хранители</w:t>
      </w:r>
      <w:r>
        <w:rPr>
          <w:spacing w:val="-3"/>
        </w:rPr>
        <w:t xml:space="preserve"> </w:t>
      </w:r>
      <w:r>
        <w:t>воды»</w:t>
      </w:r>
    </w:p>
    <w:p w:rsidR="00DE2C57" w:rsidRDefault="00DE2C57" w:rsidP="00DE2C57">
      <w:pPr>
        <w:pStyle w:val="a3"/>
        <w:spacing w:line="321" w:lineRule="exact"/>
        <w:ind w:left="572"/>
      </w:pPr>
      <w:r>
        <w:t>«В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профессий»</w:t>
      </w:r>
    </w:p>
    <w:p w:rsidR="00DE2C57" w:rsidRDefault="00DE2C57" w:rsidP="00DE2C57">
      <w:pPr>
        <w:pStyle w:val="a3"/>
        <w:ind w:left="572"/>
      </w:pPr>
      <w:r>
        <w:t>«Почему</w:t>
      </w:r>
      <w:r>
        <w:rPr>
          <w:spacing w:val="-5"/>
        </w:rPr>
        <w:t xml:space="preserve"> </w:t>
      </w:r>
      <w:r>
        <w:t>важно чистить</w:t>
      </w:r>
      <w:r>
        <w:rPr>
          <w:spacing w:val="-2"/>
        </w:rPr>
        <w:t xml:space="preserve"> </w:t>
      </w:r>
      <w:r>
        <w:t>зубы»</w:t>
      </w:r>
    </w:p>
    <w:p w:rsidR="00DE2C57" w:rsidRDefault="00DE2C57" w:rsidP="00DE2C57">
      <w:pPr>
        <w:pStyle w:val="a3"/>
        <w:ind w:left="572"/>
      </w:pPr>
      <w:r>
        <w:t>Творческое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«Чудесные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реки,</w:t>
      </w:r>
      <w:r>
        <w:rPr>
          <w:spacing w:val="-3"/>
        </w:rPr>
        <w:t xml:space="preserve"> </w:t>
      </w:r>
      <w:r>
        <w:t>озера,</w:t>
      </w:r>
      <w:r>
        <w:rPr>
          <w:spacing w:val="-3"/>
        </w:rPr>
        <w:t xml:space="preserve"> </w:t>
      </w:r>
      <w:r>
        <w:t>моря»</w:t>
      </w:r>
    </w:p>
    <w:p w:rsidR="00DE2C57" w:rsidRDefault="00DE2C57" w:rsidP="00DE2C57">
      <w:pPr>
        <w:pStyle w:val="a3"/>
        <w:ind w:left="572"/>
      </w:pPr>
    </w:p>
    <w:p w:rsidR="00DE2C57" w:rsidRDefault="00DE2C57" w:rsidP="00DE2C57">
      <w:pPr>
        <w:pStyle w:val="a3"/>
        <w:ind w:left="572"/>
        <w:rPr>
          <w:sz w:val="24"/>
        </w:rPr>
      </w:pPr>
      <w:r>
        <w:rPr>
          <w:sz w:val="24"/>
        </w:rPr>
        <w:t xml:space="preserve">                           </w:t>
      </w:r>
      <w:r w:rsidRPr="000340DC">
        <w:rPr>
          <w:sz w:val="24"/>
        </w:rPr>
        <w:t>12 день 19.06</w:t>
      </w:r>
    </w:p>
    <w:p w:rsidR="00DE2C57" w:rsidRPr="000340DC" w:rsidRDefault="00DE2C57" w:rsidP="00DE2C57">
      <w:pPr>
        <w:pStyle w:val="a3"/>
        <w:ind w:left="572"/>
        <w:rPr>
          <w:b/>
        </w:rPr>
      </w:pPr>
      <w:r w:rsidRPr="000340DC">
        <w:rPr>
          <w:b/>
        </w:rPr>
        <w:t>День птиц</w:t>
      </w:r>
    </w:p>
    <w:p w:rsidR="00DE2C57" w:rsidRDefault="00DE2C57" w:rsidP="00DE2C57">
      <w:pPr>
        <w:pStyle w:val="a3"/>
        <w:ind w:left="572" w:right="3572"/>
      </w:pPr>
      <w:r>
        <w:t>Минутка здоровья «Солнечные ванны и солнечный ожог»</w:t>
      </w:r>
      <w:r>
        <w:rPr>
          <w:spacing w:val="-67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«Птицы нашей местности»</w:t>
      </w:r>
    </w:p>
    <w:p w:rsidR="00DE2C57" w:rsidRDefault="00DE2C57" w:rsidP="00DE2C57">
      <w:pPr>
        <w:pStyle w:val="a3"/>
        <w:ind w:left="572" w:right="6814"/>
      </w:pPr>
      <w:r>
        <w:t>Игровая программа «Мозаика»</w:t>
      </w:r>
      <w:r>
        <w:rPr>
          <w:spacing w:val="-67"/>
        </w:rPr>
        <w:t xml:space="preserve"> </w:t>
      </w:r>
      <w:r>
        <w:t>Тренинг «Мир</w:t>
      </w:r>
      <w:r>
        <w:rPr>
          <w:spacing w:val="-3"/>
        </w:rPr>
        <w:t xml:space="preserve"> </w:t>
      </w:r>
      <w:r>
        <w:t>общения»</w:t>
      </w:r>
    </w:p>
    <w:p w:rsidR="00DE2C57" w:rsidRDefault="00DE2C57" w:rsidP="00DE2C57">
      <w:pPr>
        <w:pStyle w:val="a3"/>
        <w:ind w:left="572"/>
      </w:pPr>
      <w:r>
        <w:t>Проект «Наш любимый хутор»</w:t>
      </w:r>
    </w:p>
    <w:p w:rsidR="00DE2C57" w:rsidRDefault="00DE2C57" w:rsidP="00DE2C57">
      <w:pPr>
        <w:pStyle w:val="a3"/>
        <w:ind w:left="572"/>
      </w:pPr>
    </w:p>
    <w:p w:rsidR="00DE2C57" w:rsidRDefault="00DE2C57" w:rsidP="00DE2C57">
      <w:pPr>
        <w:pStyle w:val="a3"/>
        <w:ind w:left="572"/>
        <w:rPr>
          <w:sz w:val="24"/>
        </w:rPr>
      </w:pPr>
      <w:r>
        <w:rPr>
          <w:sz w:val="24"/>
        </w:rPr>
        <w:t xml:space="preserve">                 </w:t>
      </w:r>
    </w:p>
    <w:p w:rsidR="00DE2C57" w:rsidRDefault="00DE2C57" w:rsidP="00DE2C57">
      <w:pPr>
        <w:pStyle w:val="a3"/>
        <w:ind w:left="572"/>
        <w:rPr>
          <w:sz w:val="24"/>
        </w:rPr>
      </w:pPr>
      <w:r>
        <w:rPr>
          <w:sz w:val="24"/>
        </w:rPr>
        <w:t xml:space="preserve">                         </w:t>
      </w:r>
      <w:r w:rsidRPr="000340DC">
        <w:rPr>
          <w:sz w:val="24"/>
        </w:rPr>
        <w:t>13 день 20.06</w:t>
      </w:r>
    </w:p>
    <w:p w:rsidR="00DE2C57" w:rsidRPr="000340DC" w:rsidRDefault="00DE2C57" w:rsidP="00DE2C57">
      <w:pPr>
        <w:pStyle w:val="a3"/>
        <w:ind w:left="572"/>
        <w:rPr>
          <w:b/>
        </w:rPr>
      </w:pPr>
      <w:r w:rsidRPr="000340DC">
        <w:rPr>
          <w:b/>
        </w:rPr>
        <w:t>День космоса</w:t>
      </w:r>
    </w:p>
    <w:p w:rsidR="00DE2C57" w:rsidRDefault="00DE2C57" w:rsidP="00DE2C57">
      <w:pPr>
        <w:pStyle w:val="a3"/>
        <w:spacing w:line="319" w:lineRule="exact"/>
        <w:ind w:left="572"/>
      </w:pPr>
      <w:r>
        <w:t>Минутка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«Гигиена</w:t>
      </w:r>
      <w:r>
        <w:rPr>
          <w:spacing w:val="-3"/>
        </w:rPr>
        <w:t xml:space="preserve"> </w:t>
      </w:r>
      <w:r>
        <w:t>тела»</w:t>
      </w:r>
    </w:p>
    <w:p w:rsidR="00DE2C57" w:rsidRDefault="00DE2C57" w:rsidP="00DE2C57">
      <w:pPr>
        <w:pStyle w:val="a3"/>
        <w:spacing w:line="242" w:lineRule="auto"/>
        <w:ind w:left="572" w:right="716"/>
      </w:pPr>
      <w:r>
        <w:t>Презентация,</w:t>
      </w:r>
      <w:r>
        <w:rPr>
          <w:spacing w:val="-3"/>
        </w:rPr>
        <w:t xml:space="preserve"> </w:t>
      </w:r>
      <w:r>
        <w:t>посвященная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женщине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космосе</w:t>
      </w:r>
      <w:r>
        <w:rPr>
          <w:spacing w:val="-2"/>
        </w:rPr>
        <w:t xml:space="preserve"> </w:t>
      </w:r>
      <w:r>
        <w:t>«Эй!</w:t>
      </w:r>
      <w:r>
        <w:rPr>
          <w:spacing w:val="-3"/>
        </w:rPr>
        <w:t xml:space="preserve"> </w:t>
      </w:r>
      <w:r>
        <w:t>Небо,</w:t>
      </w:r>
      <w:r>
        <w:rPr>
          <w:spacing w:val="-3"/>
        </w:rPr>
        <w:t xml:space="preserve"> </w:t>
      </w:r>
      <w:r>
        <w:t>сними</w:t>
      </w:r>
      <w:r>
        <w:rPr>
          <w:spacing w:val="-2"/>
        </w:rPr>
        <w:t xml:space="preserve"> </w:t>
      </w:r>
      <w:r>
        <w:t>шляпу!»</w:t>
      </w:r>
      <w:r>
        <w:rPr>
          <w:spacing w:val="-67"/>
        </w:rPr>
        <w:t xml:space="preserve"> </w:t>
      </w:r>
      <w:r>
        <w:t>Игра -</w:t>
      </w:r>
      <w:r>
        <w:rPr>
          <w:spacing w:val="-2"/>
        </w:rPr>
        <w:t xml:space="preserve"> </w:t>
      </w:r>
      <w:r>
        <w:t>эстафета «Космическое путешествие»</w:t>
      </w:r>
    </w:p>
    <w:p w:rsidR="00DE2C57" w:rsidRDefault="00DE2C57" w:rsidP="00DE2C57">
      <w:pPr>
        <w:pStyle w:val="a3"/>
        <w:ind w:left="572" w:right="1318"/>
      </w:pPr>
      <w:r>
        <w:t>Волшебная книга МЧС «Правила поведения на природе» (просмотр фильма)</w:t>
      </w:r>
      <w:r>
        <w:rPr>
          <w:spacing w:val="-67"/>
        </w:rPr>
        <w:t xml:space="preserve"> </w:t>
      </w:r>
      <w:r>
        <w:t>Виртуальная экскурсия в космос</w:t>
      </w:r>
    </w:p>
    <w:p w:rsidR="00DE2C57" w:rsidRDefault="00DE2C57" w:rsidP="00DE2C57">
      <w:pPr>
        <w:pStyle w:val="a3"/>
        <w:ind w:left="572" w:right="1318"/>
      </w:pPr>
    </w:p>
    <w:p w:rsidR="00DE2C57" w:rsidRPr="002044E5" w:rsidRDefault="00DE2C57" w:rsidP="00DE2C57">
      <w:pPr>
        <w:pStyle w:val="a3"/>
        <w:ind w:left="572" w:right="1318"/>
      </w:pPr>
      <w:r>
        <w:t xml:space="preserve">            </w:t>
      </w:r>
      <w:r w:rsidRPr="002044E5">
        <w:rPr>
          <w:sz w:val="24"/>
        </w:rPr>
        <w:t>14 день 21.06</w:t>
      </w:r>
    </w:p>
    <w:p w:rsidR="00DE2C57" w:rsidRDefault="00DE2C57" w:rsidP="00DE2C57">
      <w:pPr>
        <w:spacing w:line="318" w:lineRule="exact"/>
        <w:rPr>
          <w:b/>
          <w:sz w:val="28"/>
        </w:rPr>
      </w:pPr>
      <w:r>
        <w:rPr>
          <w:b/>
        </w:rPr>
        <w:t xml:space="preserve">           </w:t>
      </w:r>
      <w:r>
        <w:rPr>
          <w:b/>
          <w:sz w:val="28"/>
        </w:rPr>
        <w:t>День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памяти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скорби</w:t>
      </w:r>
    </w:p>
    <w:p w:rsidR="00DE2C57" w:rsidRDefault="00DE2C57" w:rsidP="00DE2C57">
      <w:pPr>
        <w:pStyle w:val="a3"/>
        <w:spacing w:line="319" w:lineRule="exact"/>
        <w:ind w:left="572"/>
      </w:pPr>
      <w:r>
        <w:t>Торжественная</w:t>
      </w:r>
      <w:r>
        <w:rPr>
          <w:spacing w:val="-3"/>
        </w:rPr>
        <w:t xml:space="preserve"> </w:t>
      </w:r>
      <w:r>
        <w:t>линейка</w:t>
      </w:r>
    </w:p>
    <w:p w:rsidR="00DE2C57" w:rsidRDefault="00DE2C57" w:rsidP="00DE2C57">
      <w:pPr>
        <w:pStyle w:val="a3"/>
        <w:spacing w:before="2"/>
        <w:ind w:left="572"/>
      </w:pPr>
      <w:r>
        <w:t>Акция</w:t>
      </w:r>
      <w:r>
        <w:rPr>
          <w:spacing w:val="1"/>
        </w:rPr>
        <w:t xml:space="preserve"> </w:t>
      </w:r>
      <w:r>
        <w:t>у обелиска защитникам Отечества в х</w:t>
      </w:r>
      <w:proofErr w:type="gramStart"/>
      <w:r>
        <w:t>.С</w:t>
      </w:r>
      <w:proofErr w:type="gramEnd"/>
      <w:r>
        <w:t>усат «Забыть невозможно».</w:t>
      </w:r>
      <w:r>
        <w:rPr>
          <w:spacing w:val="-67"/>
        </w:rPr>
        <w:t xml:space="preserve"> </w:t>
      </w:r>
      <w:r>
        <w:t>Возложение</w:t>
      </w:r>
      <w:r>
        <w:rPr>
          <w:spacing w:val="-1"/>
        </w:rPr>
        <w:t xml:space="preserve"> </w:t>
      </w:r>
      <w:r>
        <w:t>гирлянды</w:t>
      </w:r>
    </w:p>
    <w:p w:rsidR="00DE2C57" w:rsidRDefault="00DE2C57" w:rsidP="00DE2C57">
      <w:pPr>
        <w:pStyle w:val="a3"/>
        <w:spacing w:line="321" w:lineRule="exact"/>
        <w:ind w:left="572"/>
      </w:pPr>
      <w:r>
        <w:t>Конкурс</w:t>
      </w:r>
      <w:r>
        <w:rPr>
          <w:spacing w:val="-3"/>
        </w:rPr>
        <w:t xml:space="preserve"> </w:t>
      </w:r>
      <w:r>
        <w:t>чтецов</w:t>
      </w:r>
      <w:r>
        <w:rPr>
          <w:spacing w:val="-5"/>
        </w:rPr>
        <w:t xml:space="preserve"> </w:t>
      </w:r>
      <w:r>
        <w:t>«Правнуки</w:t>
      </w:r>
      <w:r>
        <w:rPr>
          <w:spacing w:val="-2"/>
        </w:rPr>
        <w:t xml:space="preserve"> </w:t>
      </w:r>
      <w:r>
        <w:t>Победы»</w:t>
      </w:r>
    </w:p>
    <w:p w:rsidR="00DE2C57" w:rsidRDefault="00DE2C57" w:rsidP="00DE2C57">
      <w:pPr>
        <w:pStyle w:val="a3"/>
        <w:ind w:left="572"/>
      </w:pPr>
      <w:r>
        <w:t>Просмотр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«Пятерка</w:t>
      </w:r>
      <w:r>
        <w:rPr>
          <w:spacing w:val="-2"/>
        </w:rPr>
        <w:t xml:space="preserve"> </w:t>
      </w:r>
      <w:proofErr w:type="gramStart"/>
      <w:r>
        <w:t>отважных</w:t>
      </w:r>
      <w:proofErr w:type="gramEnd"/>
      <w:r>
        <w:t>»</w:t>
      </w:r>
    </w:p>
    <w:p w:rsidR="00DE2C57" w:rsidRDefault="00DE2C57" w:rsidP="00DE2C57">
      <w:pPr>
        <w:pStyle w:val="a3"/>
        <w:ind w:left="572" w:right="1318"/>
        <w:rPr>
          <w:b/>
        </w:rPr>
      </w:pPr>
      <w:r>
        <w:rPr>
          <w:b/>
        </w:rPr>
        <w:t xml:space="preserve">  </w:t>
      </w:r>
    </w:p>
    <w:p w:rsidR="00DE2C57" w:rsidRPr="000340DC" w:rsidRDefault="00DE2C57" w:rsidP="00DE2C57">
      <w:pPr>
        <w:pStyle w:val="a3"/>
        <w:ind w:left="572" w:right="1318"/>
      </w:pPr>
      <w:r>
        <w:rPr>
          <w:sz w:val="24"/>
        </w:rPr>
        <w:t xml:space="preserve">           </w:t>
      </w:r>
      <w:r w:rsidRPr="000340DC">
        <w:rPr>
          <w:sz w:val="24"/>
        </w:rPr>
        <w:t>1</w:t>
      </w:r>
      <w:r>
        <w:rPr>
          <w:sz w:val="24"/>
        </w:rPr>
        <w:t>5</w:t>
      </w:r>
      <w:r w:rsidRPr="000340DC">
        <w:rPr>
          <w:sz w:val="24"/>
        </w:rPr>
        <w:t xml:space="preserve"> день 2</w:t>
      </w:r>
      <w:r>
        <w:rPr>
          <w:sz w:val="24"/>
        </w:rPr>
        <w:t>4</w:t>
      </w:r>
      <w:r w:rsidRPr="000340DC">
        <w:rPr>
          <w:sz w:val="24"/>
        </w:rPr>
        <w:t>.06</w:t>
      </w:r>
    </w:p>
    <w:p w:rsidR="00DE2C57" w:rsidRPr="000340DC" w:rsidRDefault="00DE2C57" w:rsidP="00DE2C57">
      <w:pPr>
        <w:pStyle w:val="a3"/>
        <w:ind w:left="572" w:right="1318"/>
        <w:rPr>
          <w:b/>
        </w:rPr>
      </w:pPr>
      <w:r w:rsidRPr="000340DC">
        <w:rPr>
          <w:b/>
        </w:rPr>
        <w:t>День воздуха</w:t>
      </w:r>
    </w:p>
    <w:p w:rsidR="00DE2C57" w:rsidRDefault="00DE2C57" w:rsidP="00DE2C57">
      <w:pPr>
        <w:pStyle w:val="a3"/>
        <w:spacing w:line="316" w:lineRule="exact"/>
        <w:ind w:left="572"/>
      </w:pPr>
      <w:r>
        <w:t>Минутка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«Закаливание</w:t>
      </w:r>
      <w:r>
        <w:rPr>
          <w:spacing w:val="-4"/>
        </w:rPr>
        <w:t xml:space="preserve"> </w:t>
      </w:r>
      <w:r>
        <w:t>воздухом»</w:t>
      </w:r>
    </w:p>
    <w:p w:rsidR="00DE2C57" w:rsidRDefault="00DE2C57" w:rsidP="00DE2C57">
      <w:pPr>
        <w:pStyle w:val="a3"/>
        <w:ind w:left="572" w:right="2953"/>
      </w:pPr>
      <w:r>
        <w:t>Экологический час «Экологические проблемы современности»</w:t>
      </w:r>
      <w:r>
        <w:rPr>
          <w:spacing w:val="-67"/>
        </w:rPr>
        <w:t xml:space="preserve"> </w:t>
      </w: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«Педагоги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войны»</w:t>
      </w:r>
    </w:p>
    <w:p w:rsidR="00DE2C57" w:rsidRDefault="00DE2C57" w:rsidP="00DE2C57">
      <w:pPr>
        <w:pStyle w:val="a3"/>
        <w:ind w:left="572" w:right="964"/>
      </w:pPr>
      <w:r>
        <w:t>Трудовой десант - уборка территории у обелиска</w:t>
      </w:r>
      <w:r>
        <w:rPr>
          <w:spacing w:val="1"/>
        </w:rPr>
        <w:t xml:space="preserve"> </w:t>
      </w:r>
      <w:r>
        <w:t>воинам– землякам в х</w:t>
      </w:r>
      <w:proofErr w:type="gramStart"/>
      <w:r>
        <w:t>.С</w:t>
      </w:r>
      <w:proofErr w:type="gramEnd"/>
      <w:r>
        <w:t>усат</w:t>
      </w:r>
    </w:p>
    <w:p w:rsidR="00DE2C57" w:rsidRDefault="00DE2C57" w:rsidP="00DE2C57">
      <w:pPr>
        <w:pStyle w:val="a3"/>
        <w:ind w:left="572" w:right="964"/>
      </w:pPr>
      <w:r>
        <w:t xml:space="preserve">           </w:t>
      </w:r>
    </w:p>
    <w:p w:rsidR="00DE2C57" w:rsidRDefault="00DE2C57" w:rsidP="00DE2C57">
      <w:pPr>
        <w:pStyle w:val="a3"/>
        <w:ind w:left="572" w:right="964"/>
      </w:pPr>
      <w:r>
        <w:t xml:space="preserve">             </w:t>
      </w:r>
    </w:p>
    <w:p w:rsidR="00DE2C57" w:rsidRDefault="00DE2C57" w:rsidP="00DE2C57">
      <w:pPr>
        <w:pStyle w:val="a3"/>
        <w:ind w:left="572" w:right="964"/>
      </w:pPr>
      <w:r>
        <w:lastRenderedPageBreak/>
        <w:t xml:space="preserve">            </w:t>
      </w:r>
      <w:r w:rsidRPr="002044E5">
        <w:rPr>
          <w:sz w:val="24"/>
        </w:rPr>
        <w:t>1</w:t>
      </w:r>
      <w:r>
        <w:rPr>
          <w:sz w:val="24"/>
        </w:rPr>
        <w:t>6</w:t>
      </w:r>
      <w:r w:rsidRPr="002044E5">
        <w:rPr>
          <w:sz w:val="24"/>
        </w:rPr>
        <w:t xml:space="preserve"> день 2</w:t>
      </w:r>
      <w:r>
        <w:rPr>
          <w:sz w:val="24"/>
        </w:rPr>
        <w:t>5</w:t>
      </w:r>
      <w:r w:rsidRPr="002044E5">
        <w:rPr>
          <w:sz w:val="24"/>
        </w:rPr>
        <w:t>.06</w:t>
      </w:r>
    </w:p>
    <w:p w:rsidR="00DE2C57" w:rsidRDefault="00DE2C57" w:rsidP="00DE2C57">
      <w:pPr>
        <w:spacing w:before="1" w:line="319" w:lineRule="exact"/>
        <w:ind w:left="572"/>
        <w:jc w:val="both"/>
        <w:rPr>
          <w:b/>
          <w:sz w:val="28"/>
        </w:rPr>
      </w:pPr>
      <w:r>
        <w:rPr>
          <w:b/>
          <w:sz w:val="28"/>
        </w:rPr>
        <w:t>День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животных</w:t>
      </w:r>
    </w:p>
    <w:p w:rsidR="00DE2C57" w:rsidRDefault="00DE2C57" w:rsidP="00DE2C57">
      <w:pPr>
        <w:pStyle w:val="a3"/>
        <w:ind w:left="572" w:right="4571"/>
        <w:rPr>
          <w:spacing w:val="-67"/>
        </w:rPr>
      </w:pPr>
      <w:r>
        <w:t>Минутка здоровья «В доме домашние животные»</w:t>
      </w:r>
      <w:r>
        <w:rPr>
          <w:spacing w:val="-67"/>
        </w:rPr>
        <w:t xml:space="preserve"> </w:t>
      </w:r>
      <w:r>
        <w:t>«Животные Красной книги России»</w:t>
      </w:r>
      <w:r>
        <w:rPr>
          <w:spacing w:val="-67"/>
        </w:rPr>
        <w:t xml:space="preserve"> </w:t>
      </w:r>
    </w:p>
    <w:p w:rsidR="00DE2C57" w:rsidRDefault="00DE2C57" w:rsidP="00DE2C57">
      <w:pPr>
        <w:pStyle w:val="a3"/>
        <w:ind w:left="572" w:right="4571"/>
      </w:pPr>
      <w:r>
        <w:t>Игра</w:t>
      </w:r>
      <w:r>
        <w:rPr>
          <w:spacing w:val="-1"/>
        </w:rPr>
        <w:t xml:space="preserve"> </w:t>
      </w:r>
      <w:r>
        <w:t>«Что за животное»»</w:t>
      </w:r>
    </w:p>
    <w:p w:rsidR="00DE2C57" w:rsidRDefault="00DE2C57" w:rsidP="00DE2C57">
      <w:pPr>
        <w:pStyle w:val="a3"/>
        <w:spacing w:line="321" w:lineRule="exact"/>
        <w:ind w:left="572"/>
      </w:pPr>
      <w:r>
        <w:t>Час общения «Семейные традиции на Руси»</w:t>
      </w:r>
    </w:p>
    <w:p w:rsidR="00DE2C57" w:rsidRDefault="00DE2C57" w:rsidP="00DE2C57">
      <w:pPr>
        <w:pStyle w:val="a3"/>
        <w:ind w:left="572"/>
      </w:pPr>
      <w:r>
        <w:t>Просмотр</w:t>
      </w:r>
      <w:r>
        <w:rPr>
          <w:spacing w:val="-3"/>
        </w:rPr>
        <w:t xml:space="preserve"> </w:t>
      </w:r>
      <w:proofErr w:type="spellStart"/>
      <w:r>
        <w:t>видеолекций</w:t>
      </w:r>
      <w:proofErr w:type="spellEnd"/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5"/>
        </w:rPr>
        <w:t xml:space="preserve"> </w:t>
      </w:r>
      <w:r>
        <w:t>общества «Животный</w:t>
      </w:r>
      <w:r>
        <w:rPr>
          <w:spacing w:val="-4"/>
        </w:rPr>
        <w:t xml:space="preserve"> </w:t>
      </w:r>
      <w:r>
        <w:t>мир»</w:t>
      </w:r>
    </w:p>
    <w:p w:rsidR="00DE2C57" w:rsidRDefault="00DE2C57" w:rsidP="00DE2C57">
      <w:pPr>
        <w:pStyle w:val="a3"/>
        <w:ind w:left="572"/>
      </w:pPr>
    </w:p>
    <w:p w:rsidR="00DE2C57" w:rsidRDefault="00DE2C57" w:rsidP="00DE2C57">
      <w:pPr>
        <w:pStyle w:val="a3"/>
        <w:ind w:left="572"/>
        <w:rPr>
          <w:sz w:val="24"/>
        </w:rPr>
      </w:pPr>
      <w:r>
        <w:t xml:space="preserve">            </w:t>
      </w:r>
      <w:r w:rsidRPr="002044E5">
        <w:rPr>
          <w:sz w:val="24"/>
        </w:rPr>
        <w:t>1</w:t>
      </w:r>
      <w:r>
        <w:rPr>
          <w:sz w:val="24"/>
        </w:rPr>
        <w:t>7</w:t>
      </w:r>
      <w:r w:rsidRPr="002044E5">
        <w:rPr>
          <w:sz w:val="24"/>
        </w:rPr>
        <w:t xml:space="preserve"> день 2</w:t>
      </w:r>
      <w:r>
        <w:rPr>
          <w:sz w:val="24"/>
        </w:rPr>
        <w:t>6</w:t>
      </w:r>
      <w:r w:rsidRPr="002044E5">
        <w:rPr>
          <w:sz w:val="24"/>
        </w:rPr>
        <w:t>.06</w:t>
      </w:r>
    </w:p>
    <w:p w:rsidR="00DE2C57" w:rsidRPr="002044E5" w:rsidRDefault="00DE2C57" w:rsidP="00DE2C57">
      <w:pPr>
        <w:pStyle w:val="a3"/>
        <w:ind w:left="572"/>
        <w:rPr>
          <w:b/>
        </w:rPr>
      </w:pPr>
      <w:r w:rsidRPr="002044E5">
        <w:rPr>
          <w:b/>
        </w:rPr>
        <w:t>День природы родного края</w:t>
      </w:r>
    </w:p>
    <w:p w:rsidR="00DE2C57" w:rsidRDefault="00DE2C57" w:rsidP="00DE2C57">
      <w:pPr>
        <w:pStyle w:val="a3"/>
        <w:spacing w:line="319" w:lineRule="exact"/>
        <w:ind w:left="572"/>
      </w:pPr>
      <w:r>
        <w:t>Минутка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«Правильная</w:t>
      </w:r>
      <w:r>
        <w:rPr>
          <w:spacing w:val="-3"/>
        </w:rPr>
        <w:t xml:space="preserve"> </w:t>
      </w:r>
      <w:r>
        <w:t>осанка»</w:t>
      </w:r>
    </w:p>
    <w:p w:rsidR="00DE2C57" w:rsidRDefault="00DE2C57" w:rsidP="00DE2C57">
      <w:pPr>
        <w:pStyle w:val="a3"/>
        <w:ind w:left="572" w:right="3052"/>
      </w:pPr>
      <w:r>
        <w:t>Познавательная игра-путешествие «Экологический бумеранг»</w:t>
      </w:r>
      <w:r>
        <w:rPr>
          <w:spacing w:val="-67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беседой</w:t>
      </w:r>
      <w:r>
        <w:rPr>
          <w:spacing w:val="-1"/>
        </w:rPr>
        <w:t xml:space="preserve"> </w:t>
      </w:r>
      <w:r>
        <w:t>«Край родной Семикаракорский»</w:t>
      </w:r>
    </w:p>
    <w:p w:rsidR="00DE2C57" w:rsidRDefault="00DE2C57" w:rsidP="00DE2C57">
      <w:pPr>
        <w:pStyle w:val="a3"/>
        <w:ind w:left="572" w:right="1826"/>
      </w:pPr>
      <w:r>
        <w:t xml:space="preserve">Мастерская добрых дел. Природа нашего края. </w:t>
      </w:r>
    </w:p>
    <w:p w:rsidR="00DE2C57" w:rsidRDefault="00DE2C57" w:rsidP="00DE2C57">
      <w:pPr>
        <w:pStyle w:val="a3"/>
        <w:ind w:left="572" w:right="1826"/>
      </w:pPr>
      <w:r>
        <w:t>Подвижные</w:t>
      </w:r>
      <w:r>
        <w:rPr>
          <w:spacing w:val="-4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свежем воздухе</w:t>
      </w:r>
    </w:p>
    <w:p w:rsidR="00DE2C57" w:rsidRDefault="00DE2C57" w:rsidP="00DE2C57">
      <w:pPr>
        <w:pStyle w:val="a3"/>
        <w:ind w:left="572" w:right="1826"/>
      </w:pPr>
    </w:p>
    <w:p w:rsidR="00DE2C57" w:rsidRDefault="00DE2C57" w:rsidP="00DE2C57">
      <w:pPr>
        <w:pStyle w:val="a3"/>
        <w:ind w:left="572" w:right="1826"/>
        <w:rPr>
          <w:sz w:val="24"/>
        </w:rPr>
      </w:pPr>
      <w:r>
        <w:t xml:space="preserve">       </w:t>
      </w:r>
      <w:r w:rsidRPr="002044E5">
        <w:rPr>
          <w:sz w:val="24"/>
        </w:rPr>
        <w:t>18 день 27.06.</w:t>
      </w:r>
    </w:p>
    <w:p w:rsidR="00DE2C57" w:rsidRDefault="00DE2C57" w:rsidP="00DE2C57">
      <w:pPr>
        <w:spacing w:line="319" w:lineRule="exact"/>
        <w:ind w:left="572"/>
        <w:rPr>
          <w:b/>
          <w:sz w:val="28"/>
        </w:rPr>
      </w:pPr>
      <w:r>
        <w:rPr>
          <w:b/>
          <w:sz w:val="28"/>
        </w:rPr>
        <w:t>Закрытие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лагеря</w:t>
      </w:r>
    </w:p>
    <w:p w:rsidR="00DE2C57" w:rsidRDefault="00DE2C57" w:rsidP="00DE2C57">
      <w:pPr>
        <w:pStyle w:val="a3"/>
        <w:spacing w:line="319" w:lineRule="exact"/>
        <w:ind w:left="572"/>
      </w:pPr>
      <w:r>
        <w:t>Инструктаж</w:t>
      </w:r>
      <w:r>
        <w:rPr>
          <w:spacing w:val="-1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Лето</w:t>
      </w:r>
      <w:r>
        <w:rPr>
          <w:spacing w:val="-3"/>
        </w:rPr>
        <w:t xml:space="preserve"> </w:t>
      </w:r>
      <w:r>
        <w:t>безопасности»</w:t>
      </w:r>
    </w:p>
    <w:p w:rsidR="00DE2C57" w:rsidRDefault="00DE2C57" w:rsidP="00DE2C57">
      <w:pPr>
        <w:pStyle w:val="a3"/>
        <w:spacing w:before="2"/>
        <w:ind w:left="572" w:right="3563"/>
      </w:pPr>
      <w:r>
        <w:t>Экологическая игра по станциям «Тайны нашей планеты»</w:t>
      </w:r>
      <w:r>
        <w:rPr>
          <w:spacing w:val="-67"/>
        </w:rPr>
        <w:t xml:space="preserve"> </w:t>
      </w:r>
      <w:r>
        <w:t>Анкетирование</w:t>
      </w:r>
      <w:r>
        <w:rPr>
          <w:spacing w:val="-4"/>
        </w:rPr>
        <w:t xml:space="preserve"> </w:t>
      </w:r>
      <w:r>
        <w:t>детей «</w:t>
      </w:r>
      <w:r>
        <w:rPr>
          <w:spacing w:val="-2"/>
        </w:rPr>
        <w:t xml:space="preserve"> </w:t>
      </w:r>
      <w:r>
        <w:t>Как мы жили»</w:t>
      </w:r>
    </w:p>
    <w:p w:rsidR="00DE2C57" w:rsidRDefault="00DE2C57" w:rsidP="00DE2C57">
      <w:pPr>
        <w:pStyle w:val="a3"/>
        <w:spacing w:line="321" w:lineRule="exact"/>
        <w:ind w:left="572"/>
      </w:pPr>
      <w:r>
        <w:t>Заключительный концерт «Ах лето, лето…!»</w:t>
      </w:r>
    </w:p>
    <w:p w:rsidR="00DE2C57" w:rsidRDefault="00DE2C57" w:rsidP="00DE2C57">
      <w:pPr>
        <w:pStyle w:val="a3"/>
        <w:ind w:left="572"/>
      </w:pPr>
      <w:r>
        <w:t>Итоги смены «Время впечатлений»</w:t>
      </w:r>
    </w:p>
    <w:p w:rsidR="00DE2C57" w:rsidRDefault="00DE2C57" w:rsidP="00DE2C57">
      <w:pPr>
        <w:pStyle w:val="a3"/>
        <w:ind w:left="572" w:right="1826"/>
        <w:rPr>
          <w:sz w:val="24"/>
        </w:rPr>
      </w:pPr>
    </w:p>
    <w:p w:rsidR="00DE2C57" w:rsidRPr="002044E5" w:rsidRDefault="00DE2C57" w:rsidP="00DE2C57">
      <w:pPr>
        <w:pStyle w:val="a3"/>
        <w:ind w:left="572" w:right="1826"/>
        <w:rPr>
          <w:sz w:val="24"/>
        </w:rPr>
      </w:pPr>
    </w:p>
    <w:p w:rsidR="00DE2C57" w:rsidRDefault="00DE2C57" w:rsidP="00DE2C57">
      <w:pPr>
        <w:pStyle w:val="a3"/>
        <w:ind w:left="572"/>
      </w:pPr>
    </w:p>
    <w:p w:rsidR="00DE2C57" w:rsidRDefault="00DE2C57" w:rsidP="00DE2C57">
      <w:pPr>
        <w:pStyle w:val="a3"/>
        <w:ind w:left="572" w:right="964"/>
      </w:pPr>
    </w:p>
    <w:p w:rsidR="00DE2C57" w:rsidRDefault="00DE2C57" w:rsidP="00DE2C57">
      <w:pPr>
        <w:pStyle w:val="a3"/>
        <w:ind w:left="572" w:right="964"/>
      </w:pPr>
    </w:p>
    <w:p w:rsidR="00DE2C57" w:rsidRDefault="00DE2C57" w:rsidP="00DE2C57">
      <w:pPr>
        <w:pStyle w:val="a3"/>
        <w:ind w:left="572" w:right="1318"/>
      </w:pPr>
    </w:p>
    <w:p w:rsidR="00DE2C57" w:rsidRPr="000340DC" w:rsidRDefault="00DE2C57" w:rsidP="00DE2C57">
      <w:pPr>
        <w:pStyle w:val="a3"/>
        <w:ind w:left="572"/>
        <w:rPr>
          <w:sz w:val="22"/>
        </w:rPr>
      </w:pPr>
    </w:p>
    <w:p w:rsidR="00DE2C57" w:rsidRDefault="00DE2C57" w:rsidP="006303BC">
      <w:pPr>
        <w:spacing w:line="254" w:lineRule="auto"/>
        <w:sectPr w:rsidR="00DE2C57">
          <w:type w:val="continuous"/>
          <w:pgSz w:w="11910" w:h="16840"/>
          <w:pgMar w:top="560" w:right="500" w:bottom="1120" w:left="280" w:header="720" w:footer="720" w:gutter="0"/>
          <w:cols w:space="720"/>
        </w:sectPr>
      </w:pPr>
    </w:p>
    <w:p w:rsidR="006303BC" w:rsidRDefault="006303BC" w:rsidP="006303BC">
      <w:pPr>
        <w:pStyle w:val="Heading1"/>
        <w:spacing w:line="1050" w:lineRule="exact"/>
        <w:ind w:left="4269"/>
      </w:pPr>
      <w:r>
        <w:rPr>
          <w:noProof/>
          <w:lang w:eastAsia="ru-RU"/>
        </w:rPr>
        <w:lastRenderedPageBreak/>
        <w:drawing>
          <wp:anchor distT="0" distB="0" distL="0" distR="0" simplePos="0" relativeHeight="486362624" behindDoc="1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34671</wp:posOffset>
            </wp:positionV>
            <wp:extent cx="1152525" cy="1143000"/>
            <wp:effectExtent l="0" t="0" r="0" b="0"/>
            <wp:wrapNone/>
            <wp:docPr id="1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w w:val="90"/>
        </w:rPr>
        <w:t>Девиз</w:t>
      </w:r>
      <w:r>
        <w:rPr>
          <w:color w:val="006FC0"/>
          <w:spacing w:val="-2"/>
          <w:w w:val="90"/>
        </w:rPr>
        <w:t xml:space="preserve"> </w:t>
      </w:r>
      <w:r>
        <w:rPr>
          <w:color w:val="006FC0"/>
          <w:w w:val="90"/>
        </w:rPr>
        <w:t>лагеря:</w:t>
      </w:r>
    </w:p>
    <w:p w:rsidR="006303BC" w:rsidRDefault="006303BC" w:rsidP="006303BC">
      <w:pPr>
        <w:spacing w:before="333" w:line="268" w:lineRule="auto"/>
        <w:ind w:left="1890" w:firstLine="1399"/>
        <w:rPr>
          <w:i/>
          <w:sz w:val="96"/>
        </w:rPr>
      </w:pPr>
      <w:r>
        <w:rPr>
          <w:i/>
          <w:color w:val="C00000"/>
          <w:w w:val="85"/>
          <w:sz w:val="96"/>
        </w:rPr>
        <w:t>«Улыбайся</w:t>
      </w:r>
      <w:r>
        <w:rPr>
          <w:i/>
          <w:color w:val="C00000"/>
          <w:spacing w:val="53"/>
          <w:w w:val="85"/>
          <w:sz w:val="96"/>
        </w:rPr>
        <w:t xml:space="preserve"> </w:t>
      </w:r>
      <w:r>
        <w:rPr>
          <w:i/>
          <w:color w:val="C00000"/>
          <w:w w:val="85"/>
          <w:sz w:val="96"/>
        </w:rPr>
        <w:t>сто</w:t>
      </w:r>
      <w:r>
        <w:rPr>
          <w:i/>
          <w:color w:val="C00000"/>
          <w:spacing w:val="54"/>
          <w:w w:val="85"/>
          <w:sz w:val="96"/>
        </w:rPr>
        <w:t xml:space="preserve"> </w:t>
      </w:r>
      <w:r>
        <w:rPr>
          <w:i/>
          <w:color w:val="C00000"/>
          <w:w w:val="85"/>
          <w:sz w:val="96"/>
        </w:rPr>
        <w:t>раз</w:t>
      </w:r>
      <w:r>
        <w:rPr>
          <w:i/>
          <w:color w:val="C00000"/>
          <w:spacing w:val="54"/>
          <w:w w:val="85"/>
          <w:sz w:val="96"/>
        </w:rPr>
        <w:t xml:space="preserve"> </w:t>
      </w:r>
      <w:r>
        <w:rPr>
          <w:i/>
          <w:color w:val="C00000"/>
          <w:w w:val="85"/>
          <w:sz w:val="96"/>
        </w:rPr>
        <w:t>в</w:t>
      </w:r>
      <w:r>
        <w:rPr>
          <w:i/>
          <w:color w:val="C00000"/>
          <w:spacing w:val="-201"/>
          <w:w w:val="85"/>
          <w:sz w:val="96"/>
        </w:rPr>
        <w:t xml:space="preserve"> </w:t>
      </w:r>
      <w:r>
        <w:rPr>
          <w:i/>
          <w:color w:val="C00000"/>
          <w:w w:val="85"/>
          <w:sz w:val="96"/>
        </w:rPr>
        <w:t>час,</w:t>
      </w:r>
      <w:r>
        <w:rPr>
          <w:i/>
          <w:color w:val="C00000"/>
          <w:spacing w:val="22"/>
          <w:w w:val="85"/>
          <w:sz w:val="96"/>
        </w:rPr>
        <w:t xml:space="preserve"> </w:t>
      </w:r>
      <w:r>
        <w:rPr>
          <w:i/>
          <w:color w:val="C00000"/>
          <w:w w:val="85"/>
          <w:sz w:val="96"/>
        </w:rPr>
        <w:t>для</w:t>
      </w:r>
      <w:r>
        <w:rPr>
          <w:i/>
          <w:color w:val="C00000"/>
          <w:spacing w:val="24"/>
          <w:w w:val="85"/>
          <w:sz w:val="96"/>
        </w:rPr>
        <w:t xml:space="preserve"> </w:t>
      </w:r>
      <w:r>
        <w:rPr>
          <w:i/>
          <w:color w:val="C00000"/>
          <w:w w:val="85"/>
          <w:sz w:val="96"/>
        </w:rPr>
        <w:t>здоровья</w:t>
      </w:r>
      <w:r>
        <w:rPr>
          <w:i/>
          <w:color w:val="C00000"/>
          <w:spacing w:val="23"/>
          <w:w w:val="85"/>
          <w:sz w:val="96"/>
        </w:rPr>
        <w:t xml:space="preserve"> </w:t>
      </w:r>
      <w:r>
        <w:rPr>
          <w:i/>
          <w:color w:val="C00000"/>
          <w:w w:val="85"/>
          <w:sz w:val="96"/>
        </w:rPr>
        <w:t>это</w:t>
      </w:r>
    </w:p>
    <w:p w:rsidR="006303BC" w:rsidRDefault="006303BC" w:rsidP="006303BC">
      <w:pPr>
        <w:pStyle w:val="Heading1"/>
        <w:spacing w:before="7"/>
        <w:ind w:left="4487"/>
      </w:pPr>
      <w:r>
        <w:rPr>
          <w:color w:val="C00000"/>
          <w:w w:val="95"/>
        </w:rPr>
        <w:t>класс!»</w:t>
      </w:r>
    </w:p>
    <w:p w:rsidR="006303BC" w:rsidRDefault="006303BC" w:rsidP="006303BC">
      <w:pPr>
        <w:pStyle w:val="a3"/>
        <w:rPr>
          <w:i/>
          <w:sz w:val="20"/>
        </w:rPr>
      </w:pPr>
    </w:p>
    <w:p w:rsidR="006303BC" w:rsidRDefault="006303BC" w:rsidP="006303BC">
      <w:pPr>
        <w:pStyle w:val="a3"/>
        <w:spacing w:before="1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6351360" behindDoc="0" locked="0" layoutInCell="1" allowOverlap="1">
            <wp:simplePos x="0" y="0"/>
            <wp:positionH relativeFrom="page">
              <wp:posOffset>2525141</wp:posOffset>
            </wp:positionH>
            <wp:positionV relativeFrom="paragraph">
              <wp:posOffset>134941</wp:posOffset>
            </wp:positionV>
            <wp:extent cx="2966083" cy="2196083"/>
            <wp:effectExtent l="0" t="0" r="0" b="0"/>
            <wp:wrapTopAndBottom/>
            <wp:docPr id="189" name="image45.jpeg" descr="https://sun6-20.userapi.com/s/v1/ig2/CfxI5hE-7O3Sv2lLSonxe_U9CjJRpsPJEcwnvuNKn82yOjdfhQaBfzgyhfPGQmMdHn6wI-G7EQV_lGzKL8T1VjF_.jpg?size=1590x1590&amp;quality=96&amp;crop=0,0,1590,159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083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3BC" w:rsidRDefault="006303BC" w:rsidP="006303BC">
      <w:pPr>
        <w:spacing w:before="212"/>
        <w:ind w:left="3198"/>
        <w:rPr>
          <w:i/>
          <w:sz w:val="72"/>
        </w:rPr>
      </w:pPr>
      <w:r>
        <w:rPr>
          <w:i/>
          <w:color w:val="006FC0"/>
          <w:w w:val="90"/>
          <w:sz w:val="72"/>
        </w:rPr>
        <w:t>Девиз</w:t>
      </w:r>
      <w:r>
        <w:rPr>
          <w:i/>
          <w:color w:val="006FC0"/>
          <w:spacing w:val="4"/>
          <w:w w:val="90"/>
          <w:sz w:val="72"/>
        </w:rPr>
        <w:t xml:space="preserve"> </w:t>
      </w:r>
      <w:r>
        <w:rPr>
          <w:i/>
          <w:color w:val="006FC0"/>
          <w:w w:val="90"/>
          <w:sz w:val="72"/>
        </w:rPr>
        <w:t>программы:</w:t>
      </w:r>
    </w:p>
    <w:p w:rsidR="006303BC" w:rsidRDefault="006303BC" w:rsidP="006303BC">
      <w:pPr>
        <w:spacing w:before="101" w:line="268" w:lineRule="auto"/>
        <w:ind w:left="572"/>
        <w:rPr>
          <w:i/>
          <w:sz w:val="72"/>
        </w:rPr>
      </w:pPr>
      <w:r>
        <w:rPr>
          <w:i/>
          <w:color w:val="C00000"/>
          <w:w w:val="85"/>
          <w:sz w:val="72"/>
        </w:rPr>
        <w:t>«В</w:t>
      </w:r>
      <w:r>
        <w:rPr>
          <w:i/>
          <w:color w:val="C00000"/>
          <w:spacing w:val="27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детском</w:t>
      </w:r>
      <w:r>
        <w:rPr>
          <w:i/>
          <w:color w:val="C00000"/>
          <w:spacing w:val="27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оздоровительном</w:t>
      </w:r>
      <w:r>
        <w:rPr>
          <w:i/>
          <w:color w:val="C00000"/>
          <w:spacing w:val="27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лагере</w:t>
      </w:r>
      <w:r>
        <w:rPr>
          <w:i/>
          <w:color w:val="C00000"/>
          <w:spacing w:val="-150"/>
          <w:w w:val="85"/>
          <w:sz w:val="72"/>
        </w:rPr>
        <w:t xml:space="preserve"> </w:t>
      </w:r>
      <w:r>
        <w:rPr>
          <w:i/>
          <w:color w:val="C00000"/>
          <w:w w:val="90"/>
          <w:sz w:val="72"/>
        </w:rPr>
        <w:t>главное не система дел, не</w:t>
      </w:r>
      <w:r>
        <w:rPr>
          <w:i/>
          <w:color w:val="C00000"/>
          <w:spacing w:val="1"/>
          <w:w w:val="90"/>
          <w:sz w:val="72"/>
        </w:rPr>
        <w:t xml:space="preserve"> </w:t>
      </w:r>
      <w:r>
        <w:rPr>
          <w:i/>
          <w:color w:val="C00000"/>
          <w:w w:val="85"/>
          <w:sz w:val="72"/>
        </w:rPr>
        <w:t>мероприятия,</w:t>
      </w:r>
      <w:r>
        <w:rPr>
          <w:i/>
          <w:color w:val="C00000"/>
          <w:spacing w:val="19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а</w:t>
      </w:r>
      <w:r>
        <w:rPr>
          <w:i/>
          <w:color w:val="C00000"/>
          <w:spacing w:val="20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ребёнок</w:t>
      </w:r>
      <w:r>
        <w:rPr>
          <w:i/>
          <w:color w:val="C00000"/>
          <w:spacing w:val="19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в</w:t>
      </w:r>
      <w:r>
        <w:rPr>
          <w:i/>
          <w:color w:val="C00000"/>
          <w:spacing w:val="20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деле,</w:t>
      </w:r>
      <w:r>
        <w:rPr>
          <w:i/>
          <w:color w:val="C00000"/>
          <w:spacing w:val="20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его</w:t>
      </w:r>
      <w:r>
        <w:rPr>
          <w:i/>
          <w:color w:val="C00000"/>
          <w:spacing w:val="1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поступки,</w:t>
      </w:r>
      <w:r>
        <w:rPr>
          <w:i/>
          <w:color w:val="C00000"/>
          <w:spacing w:val="17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его</w:t>
      </w:r>
      <w:r>
        <w:rPr>
          <w:i/>
          <w:color w:val="C00000"/>
          <w:spacing w:val="17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отношение</w:t>
      </w:r>
      <w:r>
        <w:rPr>
          <w:i/>
          <w:color w:val="C00000"/>
          <w:spacing w:val="18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к</w:t>
      </w:r>
      <w:r>
        <w:rPr>
          <w:i/>
          <w:color w:val="C00000"/>
          <w:spacing w:val="17"/>
          <w:w w:val="85"/>
          <w:sz w:val="72"/>
        </w:rPr>
        <w:t xml:space="preserve"> </w:t>
      </w:r>
      <w:r>
        <w:rPr>
          <w:i/>
          <w:color w:val="C00000"/>
          <w:w w:val="85"/>
          <w:sz w:val="72"/>
        </w:rPr>
        <w:t>делу,</w:t>
      </w:r>
      <w:r>
        <w:rPr>
          <w:i/>
          <w:color w:val="C00000"/>
          <w:spacing w:val="18"/>
          <w:w w:val="85"/>
          <w:sz w:val="72"/>
        </w:rPr>
        <w:t xml:space="preserve"> </w:t>
      </w:r>
      <w:proofErr w:type="gramStart"/>
      <w:r>
        <w:rPr>
          <w:i/>
          <w:color w:val="C00000"/>
          <w:w w:val="85"/>
          <w:sz w:val="72"/>
        </w:rPr>
        <w:t>к</w:t>
      </w:r>
      <w:proofErr w:type="gramEnd"/>
    </w:p>
    <w:p w:rsidR="006303BC" w:rsidRDefault="006303BC" w:rsidP="006303BC">
      <w:pPr>
        <w:pStyle w:val="Heading2"/>
      </w:pPr>
      <w:proofErr w:type="spellStart"/>
      <w:r>
        <w:rPr>
          <w:color w:val="C00000"/>
          <w:w w:val="90"/>
        </w:rPr>
        <w:t>друзьям</w:t>
      </w:r>
      <w:proofErr w:type="gramStart"/>
      <w:r>
        <w:rPr>
          <w:color w:val="C00000"/>
          <w:w w:val="90"/>
        </w:rPr>
        <w:t>,к</w:t>
      </w:r>
      <w:proofErr w:type="gramEnd"/>
      <w:r>
        <w:rPr>
          <w:color w:val="C00000"/>
          <w:w w:val="90"/>
        </w:rPr>
        <w:t>о</w:t>
      </w:r>
      <w:proofErr w:type="spellEnd"/>
      <w:r>
        <w:rPr>
          <w:color w:val="C00000"/>
          <w:spacing w:val="-16"/>
          <w:w w:val="90"/>
        </w:rPr>
        <w:t xml:space="preserve"> </w:t>
      </w:r>
      <w:r>
        <w:rPr>
          <w:color w:val="C00000"/>
          <w:w w:val="90"/>
        </w:rPr>
        <w:t>взрослым</w:t>
      </w:r>
      <w:r>
        <w:rPr>
          <w:color w:val="C00000"/>
          <w:spacing w:val="-16"/>
          <w:w w:val="90"/>
        </w:rPr>
        <w:t xml:space="preserve"> </w:t>
      </w:r>
      <w:r>
        <w:rPr>
          <w:color w:val="C00000"/>
          <w:w w:val="90"/>
        </w:rPr>
        <w:t>людям»</w:t>
      </w:r>
    </w:p>
    <w:p w:rsidR="006303BC" w:rsidRDefault="006303BC" w:rsidP="006303BC">
      <w:pPr>
        <w:sectPr w:rsidR="006303BC">
          <w:pgSz w:w="11910" w:h="16840"/>
          <w:pgMar w:top="920" w:right="500" w:bottom="1160" w:left="280" w:header="0" w:footer="922" w:gutter="0"/>
          <w:cols w:space="720"/>
        </w:sectPr>
      </w:pPr>
    </w:p>
    <w:p w:rsidR="006303BC" w:rsidRDefault="006303BC" w:rsidP="006303BC">
      <w:pPr>
        <w:pStyle w:val="Heading4"/>
        <w:spacing w:before="248"/>
        <w:ind w:left="3419" w:right="517"/>
        <w:jc w:val="center"/>
        <w:rPr>
          <w:rFonts w:ascii="Arial" w:hAnsi="Arial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53408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47468</wp:posOffset>
            </wp:positionV>
            <wp:extent cx="1495425" cy="1314450"/>
            <wp:effectExtent l="0" t="0" r="0" b="0"/>
            <wp:wrapNone/>
            <wp:docPr id="1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6FC0"/>
        </w:rPr>
        <w:t>Гимн</w:t>
      </w:r>
      <w:r>
        <w:rPr>
          <w:rFonts w:ascii="Arial" w:hAnsi="Arial"/>
          <w:color w:val="006FC0"/>
          <w:spacing w:val="81"/>
        </w:rPr>
        <w:t xml:space="preserve"> </w:t>
      </w:r>
      <w:r>
        <w:rPr>
          <w:rFonts w:ascii="Arial" w:hAnsi="Arial"/>
          <w:color w:val="006FC0"/>
        </w:rPr>
        <w:t>Экологии</w:t>
      </w:r>
    </w:p>
    <w:p w:rsidR="006303BC" w:rsidRDefault="006303BC" w:rsidP="006303BC">
      <w:pPr>
        <w:spacing w:before="146" w:line="244" w:lineRule="auto"/>
        <w:ind w:left="4676" w:right="1781" w:firstLine="3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Мир живой и океан бездонный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Горы, звёзды, солнце и земля</w:t>
      </w:r>
      <w:proofErr w:type="gramStart"/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pacing w:val="-1"/>
          <w:sz w:val="32"/>
        </w:rPr>
        <w:t>Ч</w:t>
      </w:r>
      <w:proofErr w:type="gramEnd"/>
      <w:r>
        <w:rPr>
          <w:rFonts w:ascii="Microsoft Sans Serif" w:hAnsi="Microsoft Sans Serif"/>
          <w:spacing w:val="-1"/>
          <w:sz w:val="32"/>
        </w:rPr>
        <w:t>тоб</w:t>
      </w:r>
      <w:r>
        <w:rPr>
          <w:rFonts w:ascii="Microsoft Sans Serif" w:hAnsi="Microsoft Sans Serif"/>
          <w:spacing w:val="-19"/>
          <w:sz w:val="32"/>
        </w:rPr>
        <w:t xml:space="preserve"> </w:t>
      </w:r>
      <w:r>
        <w:rPr>
          <w:rFonts w:ascii="Microsoft Sans Serif" w:hAnsi="Microsoft Sans Serif"/>
          <w:sz w:val="32"/>
        </w:rPr>
        <w:t>узнать</w:t>
      </w:r>
      <w:r>
        <w:rPr>
          <w:rFonts w:ascii="Microsoft Sans Serif" w:hAnsi="Microsoft Sans Serif"/>
          <w:spacing w:val="-20"/>
          <w:sz w:val="32"/>
        </w:rPr>
        <w:t xml:space="preserve"> </w:t>
      </w:r>
      <w:r>
        <w:rPr>
          <w:rFonts w:ascii="Microsoft Sans Serif" w:hAnsi="Microsoft Sans Serif"/>
          <w:sz w:val="32"/>
        </w:rPr>
        <w:t>природные</w:t>
      </w:r>
      <w:r>
        <w:rPr>
          <w:rFonts w:ascii="Microsoft Sans Serif" w:hAnsi="Microsoft Sans Serif"/>
          <w:spacing w:val="-19"/>
          <w:sz w:val="32"/>
        </w:rPr>
        <w:t xml:space="preserve"> </w:t>
      </w:r>
      <w:r>
        <w:rPr>
          <w:rFonts w:ascii="Microsoft Sans Serif" w:hAnsi="Microsoft Sans Serif"/>
          <w:sz w:val="32"/>
        </w:rPr>
        <w:t>законы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w w:val="105"/>
          <w:sz w:val="32"/>
        </w:rPr>
        <w:t>Есть</w:t>
      </w:r>
      <w:r>
        <w:rPr>
          <w:rFonts w:ascii="Microsoft Sans Serif" w:hAnsi="Microsoft Sans Serif"/>
          <w:spacing w:val="-9"/>
          <w:w w:val="105"/>
          <w:sz w:val="32"/>
        </w:rPr>
        <w:t xml:space="preserve"> </w:t>
      </w:r>
      <w:r>
        <w:rPr>
          <w:rFonts w:ascii="Microsoft Sans Serif" w:hAnsi="Microsoft Sans Serif"/>
          <w:w w:val="105"/>
          <w:sz w:val="32"/>
        </w:rPr>
        <w:t>наука</w:t>
      </w:r>
      <w:r>
        <w:rPr>
          <w:rFonts w:ascii="Microsoft Sans Serif" w:hAnsi="Microsoft Sans Serif"/>
          <w:spacing w:val="-8"/>
          <w:w w:val="105"/>
          <w:sz w:val="32"/>
        </w:rPr>
        <w:t xml:space="preserve"> </w:t>
      </w:r>
      <w:r>
        <w:rPr>
          <w:rFonts w:ascii="Microsoft Sans Serif" w:hAnsi="Microsoft Sans Serif"/>
          <w:w w:val="125"/>
          <w:sz w:val="32"/>
        </w:rPr>
        <w:t>–</w:t>
      </w:r>
      <w:r>
        <w:rPr>
          <w:rFonts w:ascii="Microsoft Sans Serif" w:hAnsi="Microsoft Sans Serif"/>
          <w:spacing w:val="-26"/>
          <w:w w:val="125"/>
          <w:sz w:val="32"/>
        </w:rPr>
        <w:t xml:space="preserve"> </w:t>
      </w:r>
      <w:r>
        <w:rPr>
          <w:rFonts w:ascii="Microsoft Sans Serif" w:hAnsi="Microsoft Sans Serif"/>
          <w:w w:val="105"/>
          <w:sz w:val="32"/>
        </w:rPr>
        <w:t>экология.</w:t>
      </w:r>
    </w:p>
    <w:p w:rsidR="006303BC" w:rsidRDefault="006303BC" w:rsidP="006303BC">
      <w:pPr>
        <w:pStyle w:val="a3"/>
        <w:spacing w:before="1"/>
        <w:rPr>
          <w:rFonts w:ascii="Microsoft Sans Serif"/>
          <w:sz w:val="32"/>
        </w:rPr>
      </w:pPr>
    </w:p>
    <w:p w:rsidR="006303BC" w:rsidRDefault="006303BC" w:rsidP="006303BC">
      <w:pPr>
        <w:spacing w:line="244" w:lineRule="auto"/>
        <w:ind w:left="3993" w:right="3628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Давайте</w:t>
      </w:r>
      <w:r>
        <w:rPr>
          <w:rFonts w:ascii="Microsoft Sans Serif" w:hAnsi="Microsoft Sans Serif"/>
          <w:spacing w:val="-14"/>
          <w:sz w:val="32"/>
        </w:rPr>
        <w:t xml:space="preserve"> </w:t>
      </w:r>
      <w:r>
        <w:rPr>
          <w:rFonts w:ascii="Microsoft Sans Serif" w:hAnsi="Microsoft Sans Serif"/>
          <w:sz w:val="32"/>
        </w:rPr>
        <w:t>вместе</w:t>
      </w:r>
      <w:r>
        <w:rPr>
          <w:rFonts w:ascii="Microsoft Sans Serif" w:hAnsi="Microsoft Sans Serif"/>
          <w:spacing w:val="-12"/>
          <w:sz w:val="32"/>
        </w:rPr>
        <w:t xml:space="preserve"> </w:t>
      </w:r>
      <w:r>
        <w:rPr>
          <w:rFonts w:ascii="Microsoft Sans Serif" w:hAnsi="Microsoft Sans Serif"/>
          <w:sz w:val="32"/>
        </w:rPr>
        <w:t>с</w:t>
      </w:r>
      <w:r>
        <w:rPr>
          <w:rFonts w:ascii="Microsoft Sans Serif" w:hAnsi="Microsoft Sans Serif"/>
          <w:spacing w:val="-13"/>
          <w:sz w:val="32"/>
        </w:rPr>
        <w:t xml:space="preserve"> </w:t>
      </w:r>
      <w:r>
        <w:rPr>
          <w:rFonts w:ascii="Microsoft Sans Serif" w:hAnsi="Microsoft Sans Serif"/>
          <w:sz w:val="32"/>
        </w:rPr>
        <w:t>вами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Мир природы изучать</w:t>
      </w:r>
      <w:proofErr w:type="gramStart"/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Н</w:t>
      </w:r>
      <w:proofErr w:type="gramEnd"/>
      <w:r>
        <w:rPr>
          <w:rFonts w:ascii="Microsoft Sans Serif" w:hAnsi="Microsoft Sans Serif"/>
          <w:sz w:val="32"/>
        </w:rPr>
        <w:t>а свете дел так много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Не</w:t>
      </w:r>
      <w:r>
        <w:rPr>
          <w:rFonts w:ascii="Microsoft Sans Serif" w:hAnsi="Microsoft Sans Serif"/>
          <w:spacing w:val="-17"/>
          <w:sz w:val="32"/>
        </w:rPr>
        <w:t xml:space="preserve"> </w:t>
      </w:r>
      <w:r>
        <w:rPr>
          <w:rFonts w:ascii="Microsoft Sans Serif" w:hAnsi="Microsoft Sans Serif"/>
          <w:sz w:val="32"/>
        </w:rPr>
        <w:t>приходится</w:t>
      </w:r>
      <w:r>
        <w:rPr>
          <w:rFonts w:ascii="Microsoft Sans Serif" w:hAnsi="Microsoft Sans Serif"/>
          <w:spacing w:val="-15"/>
          <w:sz w:val="32"/>
        </w:rPr>
        <w:t xml:space="preserve"> </w:t>
      </w:r>
      <w:r>
        <w:rPr>
          <w:rFonts w:ascii="Microsoft Sans Serif" w:hAnsi="Microsoft Sans Serif"/>
          <w:sz w:val="32"/>
        </w:rPr>
        <w:t>скучать.</w:t>
      </w:r>
    </w:p>
    <w:p w:rsidR="006303BC" w:rsidRDefault="006303BC" w:rsidP="006303BC">
      <w:pPr>
        <w:pStyle w:val="a3"/>
        <w:spacing w:before="7"/>
        <w:rPr>
          <w:rFonts w:ascii="Microsoft Sans Serif"/>
          <w:sz w:val="23"/>
        </w:rPr>
      </w:pPr>
    </w:p>
    <w:p w:rsidR="006303BC" w:rsidRDefault="006303BC" w:rsidP="006303BC">
      <w:pPr>
        <w:spacing w:before="94" w:line="244" w:lineRule="auto"/>
        <w:ind w:left="1840" w:right="5345"/>
        <w:jc w:val="center"/>
        <w:rPr>
          <w:rFonts w:ascii="Microsoft Sans Serif" w:hAnsi="Microsoft Sans Serif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6354432" behindDoc="0" locked="0" layoutInCell="1" allowOverlap="1">
            <wp:simplePos x="0" y="0"/>
            <wp:positionH relativeFrom="page">
              <wp:posOffset>4776222</wp:posOffset>
            </wp:positionH>
            <wp:positionV relativeFrom="paragraph">
              <wp:posOffset>229690</wp:posOffset>
            </wp:positionV>
            <wp:extent cx="1990333" cy="1789037"/>
            <wp:effectExtent l="0" t="0" r="0" b="0"/>
            <wp:wrapNone/>
            <wp:docPr id="193" name="image47.png" descr="E:\2. ШКОЛА\Лагерь СОЛНЫШКО\2022-2023 Лагерь\Работа в лагере\rj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33" cy="178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32"/>
        </w:rPr>
        <w:t>Убрать</w:t>
      </w:r>
      <w:r>
        <w:rPr>
          <w:rFonts w:ascii="Microsoft Sans Serif" w:hAnsi="Microsoft Sans Serif"/>
          <w:spacing w:val="-17"/>
          <w:sz w:val="32"/>
        </w:rPr>
        <w:t xml:space="preserve"> </w:t>
      </w:r>
      <w:r>
        <w:rPr>
          <w:rFonts w:ascii="Microsoft Sans Serif" w:hAnsi="Microsoft Sans Serif"/>
          <w:sz w:val="32"/>
        </w:rPr>
        <w:t>Балтийский</w:t>
      </w:r>
      <w:r>
        <w:rPr>
          <w:rFonts w:ascii="Microsoft Sans Serif" w:hAnsi="Microsoft Sans Serif"/>
          <w:spacing w:val="-15"/>
          <w:sz w:val="32"/>
        </w:rPr>
        <w:t xml:space="preserve"> </w:t>
      </w:r>
      <w:r>
        <w:rPr>
          <w:rFonts w:ascii="Microsoft Sans Serif" w:hAnsi="Microsoft Sans Serif"/>
          <w:sz w:val="32"/>
        </w:rPr>
        <w:t>берег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Цветы</w:t>
      </w:r>
      <w:r>
        <w:rPr>
          <w:rFonts w:ascii="Microsoft Sans Serif" w:hAnsi="Microsoft Sans Serif"/>
          <w:spacing w:val="-7"/>
          <w:sz w:val="32"/>
        </w:rPr>
        <w:t xml:space="preserve"> </w:t>
      </w:r>
      <w:r>
        <w:rPr>
          <w:rFonts w:ascii="Microsoft Sans Serif" w:hAnsi="Microsoft Sans Serif"/>
          <w:sz w:val="32"/>
        </w:rPr>
        <w:t>красивые</w:t>
      </w:r>
      <w:r>
        <w:rPr>
          <w:rFonts w:ascii="Microsoft Sans Serif" w:hAnsi="Microsoft Sans Serif"/>
          <w:spacing w:val="-8"/>
          <w:sz w:val="32"/>
        </w:rPr>
        <w:t xml:space="preserve"> </w:t>
      </w:r>
      <w:r>
        <w:rPr>
          <w:rFonts w:ascii="Microsoft Sans Serif" w:hAnsi="Microsoft Sans Serif"/>
          <w:sz w:val="32"/>
        </w:rPr>
        <w:t>сажать</w:t>
      </w:r>
    </w:p>
    <w:p w:rsidR="006303BC" w:rsidRDefault="006303BC" w:rsidP="006303BC">
      <w:pPr>
        <w:spacing w:line="242" w:lineRule="auto"/>
        <w:ind w:left="1844" w:right="5345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w w:val="95"/>
          <w:sz w:val="32"/>
        </w:rPr>
        <w:t>Помочь</w:t>
      </w:r>
      <w:r>
        <w:rPr>
          <w:rFonts w:ascii="Microsoft Sans Serif" w:hAnsi="Microsoft Sans Serif"/>
          <w:spacing w:val="69"/>
          <w:w w:val="95"/>
          <w:sz w:val="32"/>
        </w:rPr>
        <w:t xml:space="preserve"> </w:t>
      </w:r>
      <w:r>
        <w:rPr>
          <w:rFonts w:ascii="Microsoft Sans Serif" w:hAnsi="Microsoft Sans Serif"/>
          <w:w w:val="95"/>
          <w:sz w:val="32"/>
        </w:rPr>
        <w:t>животным</w:t>
      </w:r>
      <w:r>
        <w:rPr>
          <w:rFonts w:ascii="Microsoft Sans Serif" w:hAnsi="Microsoft Sans Serif"/>
          <w:spacing w:val="69"/>
          <w:w w:val="95"/>
          <w:sz w:val="32"/>
        </w:rPr>
        <w:t xml:space="preserve"> </w:t>
      </w:r>
      <w:proofErr w:type="gramStart"/>
      <w:r>
        <w:rPr>
          <w:rFonts w:ascii="Microsoft Sans Serif" w:hAnsi="Microsoft Sans Serif"/>
          <w:w w:val="95"/>
          <w:sz w:val="32"/>
        </w:rPr>
        <w:t>выжить</w:t>
      </w:r>
      <w:r>
        <w:rPr>
          <w:rFonts w:ascii="Microsoft Sans Serif" w:hAnsi="Microsoft Sans Serif"/>
          <w:spacing w:val="-78"/>
          <w:w w:val="95"/>
          <w:sz w:val="32"/>
        </w:rPr>
        <w:t xml:space="preserve"> </w:t>
      </w:r>
      <w:r>
        <w:rPr>
          <w:rFonts w:ascii="Microsoft Sans Serif" w:hAnsi="Microsoft Sans Serif"/>
          <w:sz w:val="32"/>
        </w:rPr>
        <w:t>Птицам</w:t>
      </w:r>
      <w:r>
        <w:rPr>
          <w:rFonts w:ascii="Microsoft Sans Serif" w:hAnsi="Microsoft Sans Serif"/>
          <w:spacing w:val="-5"/>
          <w:sz w:val="32"/>
        </w:rPr>
        <w:t xml:space="preserve"> </w:t>
      </w:r>
      <w:r>
        <w:rPr>
          <w:rFonts w:ascii="Microsoft Sans Serif" w:hAnsi="Microsoft Sans Serif"/>
          <w:sz w:val="32"/>
        </w:rPr>
        <w:t>перезимовать</w:t>
      </w:r>
      <w:proofErr w:type="gramEnd"/>
      <w:r>
        <w:rPr>
          <w:rFonts w:ascii="Microsoft Sans Serif" w:hAnsi="Microsoft Sans Serif"/>
          <w:sz w:val="32"/>
        </w:rPr>
        <w:t>.</w:t>
      </w:r>
    </w:p>
    <w:p w:rsidR="006303BC" w:rsidRDefault="006303BC" w:rsidP="006303BC">
      <w:pPr>
        <w:pStyle w:val="a3"/>
        <w:spacing w:before="8"/>
        <w:rPr>
          <w:rFonts w:ascii="Microsoft Sans Serif"/>
          <w:sz w:val="32"/>
        </w:rPr>
      </w:pPr>
    </w:p>
    <w:p w:rsidR="006303BC" w:rsidRDefault="006303BC" w:rsidP="006303BC">
      <w:pPr>
        <w:spacing w:line="244" w:lineRule="auto"/>
        <w:ind w:left="1102" w:right="461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Мир</w:t>
      </w:r>
      <w:r>
        <w:rPr>
          <w:rFonts w:ascii="Microsoft Sans Serif" w:hAnsi="Microsoft Sans Serif"/>
          <w:spacing w:val="-4"/>
          <w:sz w:val="32"/>
        </w:rPr>
        <w:t xml:space="preserve"> </w:t>
      </w:r>
      <w:r>
        <w:rPr>
          <w:rFonts w:ascii="Microsoft Sans Serif" w:hAnsi="Microsoft Sans Serif"/>
          <w:sz w:val="32"/>
        </w:rPr>
        <w:t>цветной</w:t>
      </w:r>
      <w:r>
        <w:rPr>
          <w:rFonts w:ascii="Microsoft Sans Serif" w:hAnsi="Microsoft Sans Serif"/>
          <w:spacing w:val="-3"/>
          <w:sz w:val="32"/>
        </w:rPr>
        <w:t xml:space="preserve"> </w:t>
      </w:r>
      <w:r>
        <w:rPr>
          <w:rFonts w:ascii="Microsoft Sans Serif" w:hAnsi="Microsoft Sans Serif"/>
          <w:sz w:val="32"/>
        </w:rPr>
        <w:t>и</w:t>
      </w:r>
      <w:r>
        <w:rPr>
          <w:rFonts w:ascii="Microsoft Sans Serif" w:hAnsi="Microsoft Sans Serif"/>
          <w:spacing w:val="-2"/>
          <w:sz w:val="32"/>
        </w:rPr>
        <w:t xml:space="preserve"> </w:t>
      </w:r>
      <w:r>
        <w:rPr>
          <w:rFonts w:ascii="Microsoft Sans Serif" w:hAnsi="Microsoft Sans Serif"/>
          <w:sz w:val="32"/>
        </w:rPr>
        <w:t>мне</w:t>
      </w:r>
      <w:r>
        <w:rPr>
          <w:rFonts w:ascii="Microsoft Sans Serif" w:hAnsi="Microsoft Sans Serif"/>
          <w:spacing w:val="-2"/>
          <w:sz w:val="32"/>
        </w:rPr>
        <w:t xml:space="preserve"> </w:t>
      </w:r>
      <w:r>
        <w:rPr>
          <w:rFonts w:ascii="Microsoft Sans Serif" w:hAnsi="Microsoft Sans Serif"/>
          <w:sz w:val="32"/>
        </w:rPr>
        <w:t>в</w:t>
      </w:r>
      <w:r>
        <w:rPr>
          <w:rFonts w:ascii="Microsoft Sans Serif" w:hAnsi="Microsoft Sans Serif"/>
          <w:spacing w:val="-3"/>
          <w:sz w:val="32"/>
        </w:rPr>
        <w:t xml:space="preserve"> </w:t>
      </w:r>
      <w:r>
        <w:rPr>
          <w:rFonts w:ascii="Microsoft Sans Serif" w:hAnsi="Microsoft Sans Serif"/>
          <w:sz w:val="32"/>
        </w:rPr>
        <w:t>нём</w:t>
      </w:r>
      <w:r>
        <w:rPr>
          <w:rFonts w:ascii="Microsoft Sans Serif" w:hAnsi="Microsoft Sans Serif"/>
          <w:spacing w:val="-5"/>
          <w:sz w:val="32"/>
        </w:rPr>
        <w:t xml:space="preserve"> </w:t>
      </w:r>
      <w:r>
        <w:rPr>
          <w:rFonts w:ascii="Microsoft Sans Serif" w:hAnsi="Microsoft Sans Serif"/>
          <w:sz w:val="32"/>
        </w:rPr>
        <w:t>интересно</w:t>
      </w:r>
      <w:proofErr w:type="gramStart"/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З</w:t>
      </w:r>
      <w:proofErr w:type="gramEnd"/>
      <w:r>
        <w:rPr>
          <w:rFonts w:ascii="Microsoft Sans Serif" w:hAnsi="Microsoft Sans Serif"/>
          <w:sz w:val="32"/>
        </w:rPr>
        <w:t>нать,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любить,</w:t>
      </w:r>
      <w:r>
        <w:rPr>
          <w:rFonts w:ascii="Microsoft Sans Serif" w:hAnsi="Microsoft Sans Serif"/>
          <w:spacing w:val="3"/>
          <w:sz w:val="32"/>
        </w:rPr>
        <w:t xml:space="preserve"> </w:t>
      </w:r>
      <w:r>
        <w:rPr>
          <w:rFonts w:ascii="Microsoft Sans Serif" w:hAnsi="Microsoft Sans Serif"/>
          <w:sz w:val="32"/>
        </w:rPr>
        <w:t>учить и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сохранять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На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планете всем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хватает</w:t>
      </w:r>
      <w:r>
        <w:rPr>
          <w:rFonts w:ascii="Microsoft Sans Serif" w:hAnsi="Microsoft Sans Serif"/>
          <w:spacing w:val="2"/>
          <w:sz w:val="32"/>
        </w:rPr>
        <w:t xml:space="preserve"> </w:t>
      </w:r>
      <w:r>
        <w:rPr>
          <w:rFonts w:ascii="Microsoft Sans Serif" w:hAnsi="Microsoft Sans Serif"/>
          <w:sz w:val="32"/>
        </w:rPr>
        <w:t>места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Будем</w:t>
      </w:r>
      <w:r>
        <w:rPr>
          <w:rFonts w:ascii="Microsoft Sans Serif" w:hAnsi="Microsoft Sans Serif"/>
          <w:spacing w:val="-5"/>
          <w:sz w:val="32"/>
        </w:rPr>
        <w:t xml:space="preserve"> </w:t>
      </w:r>
      <w:r>
        <w:rPr>
          <w:rFonts w:ascii="Microsoft Sans Serif" w:hAnsi="Microsoft Sans Serif"/>
          <w:sz w:val="32"/>
        </w:rPr>
        <w:t>вместе</w:t>
      </w:r>
      <w:r>
        <w:rPr>
          <w:rFonts w:ascii="Microsoft Sans Serif" w:hAnsi="Microsoft Sans Serif"/>
          <w:spacing w:val="-4"/>
          <w:sz w:val="32"/>
        </w:rPr>
        <w:t xml:space="preserve"> </w:t>
      </w:r>
      <w:r>
        <w:rPr>
          <w:rFonts w:ascii="Microsoft Sans Serif" w:hAnsi="Microsoft Sans Serif"/>
          <w:sz w:val="32"/>
        </w:rPr>
        <w:t>природе</w:t>
      </w:r>
      <w:r>
        <w:rPr>
          <w:rFonts w:ascii="Microsoft Sans Serif" w:hAnsi="Microsoft Sans Serif"/>
          <w:spacing w:val="-3"/>
          <w:sz w:val="32"/>
        </w:rPr>
        <w:t xml:space="preserve"> </w:t>
      </w:r>
      <w:r>
        <w:rPr>
          <w:rFonts w:ascii="Microsoft Sans Serif" w:hAnsi="Microsoft Sans Serif"/>
          <w:sz w:val="32"/>
        </w:rPr>
        <w:t>помогать.</w:t>
      </w:r>
    </w:p>
    <w:p w:rsidR="006303BC" w:rsidRDefault="006303BC" w:rsidP="006303BC">
      <w:pPr>
        <w:pStyle w:val="a3"/>
        <w:spacing w:before="9"/>
        <w:rPr>
          <w:rFonts w:ascii="Microsoft Sans Serif"/>
          <w:sz w:val="23"/>
        </w:rPr>
      </w:pPr>
    </w:p>
    <w:p w:rsidR="006303BC" w:rsidRDefault="006303BC" w:rsidP="006303BC">
      <w:pPr>
        <w:spacing w:before="94" w:line="242" w:lineRule="auto"/>
        <w:ind w:left="3775" w:right="341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Убрать</w:t>
      </w:r>
      <w:r>
        <w:rPr>
          <w:rFonts w:ascii="Microsoft Sans Serif" w:hAnsi="Microsoft Sans Serif"/>
          <w:spacing w:val="-17"/>
          <w:sz w:val="32"/>
        </w:rPr>
        <w:t xml:space="preserve"> </w:t>
      </w:r>
      <w:r>
        <w:rPr>
          <w:rFonts w:ascii="Microsoft Sans Serif" w:hAnsi="Microsoft Sans Serif"/>
          <w:sz w:val="32"/>
        </w:rPr>
        <w:t>Балтийский</w:t>
      </w:r>
      <w:r>
        <w:rPr>
          <w:rFonts w:ascii="Microsoft Sans Serif" w:hAnsi="Microsoft Sans Serif"/>
          <w:spacing w:val="-15"/>
          <w:sz w:val="32"/>
        </w:rPr>
        <w:t xml:space="preserve"> </w:t>
      </w:r>
      <w:r>
        <w:rPr>
          <w:rFonts w:ascii="Microsoft Sans Serif" w:hAnsi="Microsoft Sans Serif"/>
          <w:sz w:val="32"/>
        </w:rPr>
        <w:t>берег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Цветы</w:t>
      </w:r>
      <w:r>
        <w:rPr>
          <w:rFonts w:ascii="Microsoft Sans Serif" w:hAnsi="Microsoft Sans Serif"/>
          <w:spacing w:val="-7"/>
          <w:sz w:val="32"/>
        </w:rPr>
        <w:t xml:space="preserve"> </w:t>
      </w:r>
      <w:r>
        <w:rPr>
          <w:rFonts w:ascii="Microsoft Sans Serif" w:hAnsi="Microsoft Sans Serif"/>
          <w:sz w:val="32"/>
        </w:rPr>
        <w:t>красивые</w:t>
      </w:r>
      <w:r>
        <w:rPr>
          <w:rFonts w:ascii="Microsoft Sans Serif" w:hAnsi="Microsoft Sans Serif"/>
          <w:spacing w:val="-8"/>
          <w:sz w:val="32"/>
        </w:rPr>
        <w:t xml:space="preserve"> </w:t>
      </w:r>
      <w:r>
        <w:rPr>
          <w:rFonts w:ascii="Microsoft Sans Serif" w:hAnsi="Microsoft Sans Serif"/>
          <w:sz w:val="32"/>
        </w:rPr>
        <w:t>сажать</w:t>
      </w:r>
    </w:p>
    <w:p w:rsidR="006303BC" w:rsidRDefault="006303BC" w:rsidP="006303BC">
      <w:pPr>
        <w:spacing w:before="3" w:line="244" w:lineRule="auto"/>
        <w:ind w:left="3779" w:right="341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w w:val="95"/>
          <w:sz w:val="32"/>
        </w:rPr>
        <w:t>Помочь</w:t>
      </w:r>
      <w:r>
        <w:rPr>
          <w:rFonts w:ascii="Microsoft Sans Serif" w:hAnsi="Microsoft Sans Serif"/>
          <w:spacing w:val="68"/>
          <w:w w:val="95"/>
          <w:sz w:val="32"/>
        </w:rPr>
        <w:t xml:space="preserve"> </w:t>
      </w:r>
      <w:r>
        <w:rPr>
          <w:rFonts w:ascii="Microsoft Sans Serif" w:hAnsi="Microsoft Sans Serif"/>
          <w:w w:val="95"/>
          <w:sz w:val="32"/>
        </w:rPr>
        <w:t>животным</w:t>
      </w:r>
      <w:r>
        <w:rPr>
          <w:rFonts w:ascii="Microsoft Sans Serif" w:hAnsi="Microsoft Sans Serif"/>
          <w:spacing w:val="69"/>
          <w:w w:val="95"/>
          <w:sz w:val="32"/>
        </w:rPr>
        <w:t xml:space="preserve"> </w:t>
      </w:r>
      <w:proofErr w:type="gramStart"/>
      <w:r>
        <w:rPr>
          <w:rFonts w:ascii="Microsoft Sans Serif" w:hAnsi="Microsoft Sans Serif"/>
          <w:w w:val="95"/>
          <w:sz w:val="32"/>
        </w:rPr>
        <w:t>выжить</w:t>
      </w:r>
      <w:r>
        <w:rPr>
          <w:rFonts w:ascii="Microsoft Sans Serif" w:hAnsi="Microsoft Sans Serif"/>
          <w:spacing w:val="-78"/>
          <w:w w:val="95"/>
          <w:sz w:val="32"/>
        </w:rPr>
        <w:t xml:space="preserve"> </w:t>
      </w:r>
      <w:r>
        <w:rPr>
          <w:rFonts w:ascii="Microsoft Sans Serif" w:hAnsi="Microsoft Sans Serif"/>
          <w:sz w:val="32"/>
        </w:rPr>
        <w:t>Птицам</w:t>
      </w:r>
      <w:r>
        <w:rPr>
          <w:rFonts w:ascii="Microsoft Sans Serif" w:hAnsi="Microsoft Sans Serif"/>
          <w:spacing w:val="-4"/>
          <w:sz w:val="32"/>
        </w:rPr>
        <w:t xml:space="preserve"> </w:t>
      </w:r>
      <w:r>
        <w:rPr>
          <w:rFonts w:ascii="Microsoft Sans Serif" w:hAnsi="Microsoft Sans Serif"/>
          <w:sz w:val="32"/>
        </w:rPr>
        <w:t>перезимовать</w:t>
      </w:r>
      <w:proofErr w:type="gramEnd"/>
    </w:p>
    <w:p w:rsidR="006303BC" w:rsidRDefault="006303BC" w:rsidP="006303BC">
      <w:pPr>
        <w:spacing w:line="244" w:lineRule="auto"/>
        <w:ind w:left="3778" w:right="341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Мы</w:t>
      </w:r>
      <w:r>
        <w:rPr>
          <w:rFonts w:ascii="Microsoft Sans Serif" w:hAnsi="Microsoft Sans Serif"/>
          <w:spacing w:val="-7"/>
          <w:sz w:val="32"/>
        </w:rPr>
        <w:t xml:space="preserve"> </w:t>
      </w:r>
      <w:r>
        <w:rPr>
          <w:rFonts w:ascii="Microsoft Sans Serif" w:hAnsi="Microsoft Sans Serif"/>
          <w:sz w:val="32"/>
        </w:rPr>
        <w:t>в</w:t>
      </w:r>
      <w:r>
        <w:rPr>
          <w:rFonts w:ascii="Microsoft Sans Serif" w:hAnsi="Microsoft Sans Serif"/>
          <w:spacing w:val="-7"/>
          <w:sz w:val="32"/>
        </w:rPr>
        <w:t xml:space="preserve"> </w:t>
      </w:r>
      <w:r>
        <w:rPr>
          <w:rFonts w:ascii="Microsoft Sans Serif" w:hAnsi="Microsoft Sans Serif"/>
          <w:sz w:val="32"/>
        </w:rPr>
        <w:t>силах</w:t>
      </w:r>
      <w:r>
        <w:rPr>
          <w:rFonts w:ascii="Microsoft Sans Serif" w:hAnsi="Microsoft Sans Serif"/>
          <w:spacing w:val="-7"/>
          <w:sz w:val="32"/>
        </w:rPr>
        <w:t xml:space="preserve"> </w:t>
      </w:r>
      <w:r>
        <w:rPr>
          <w:rFonts w:ascii="Microsoft Sans Serif" w:hAnsi="Microsoft Sans Serif"/>
          <w:sz w:val="32"/>
        </w:rPr>
        <w:t>мир</w:t>
      </w:r>
      <w:r>
        <w:rPr>
          <w:rFonts w:ascii="Microsoft Sans Serif" w:hAnsi="Microsoft Sans Serif"/>
          <w:spacing w:val="-4"/>
          <w:sz w:val="32"/>
        </w:rPr>
        <w:t xml:space="preserve"> </w:t>
      </w:r>
      <w:r>
        <w:rPr>
          <w:rFonts w:ascii="Microsoft Sans Serif" w:hAnsi="Microsoft Sans Serif"/>
          <w:sz w:val="32"/>
        </w:rPr>
        <w:t>украсить</w:t>
      </w:r>
      <w:proofErr w:type="gramStart"/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И</w:t>
      </w:r>
      <w:proofErr w:type="gramEnd"/>
      <w:r>
        <w:rPr>
          <w:rFonts w:ascii="Microsoft Sans Serif" w:hAnsi="Microsoft Sans Serif"/>
          <w:spacing w:val="2"/>
          <w:sz w:val="32"/>
        </w:rPr>
        <w:t xml:space="preserve"> </w:t>
      </w:r>
      <w:r>
        <w:rPr>
          <w:rFonts w:ascii="Microsoft Sans Serif" w:hAnsi="Microsoft Sans Serif"/>
          <w:sz w:val="32"/>
        </w:rPr>
        <w:t>ты,</w:t>
      </w:r>
      <w:r>
        <w:rPr>
          <w:rFonts w:ascii="Microsoft Sans Serif" w:hAnsi="Microsoft Sans Serif"/>
          <w:spacing w:val="2"/>
          <w:sz w:val="32"/>
        </w:rPr>
        <w:t xml:space="preserve"> </w:t>
      </w:r>
      <w:r>
        <w:rPr>
          <w:rFonts w:ascii="Microsoft Sans Serif" w:hAnsi="Microsoft Sans Serif"/>
          <w:sz w:val="32"/>
        </w:rPr>
        <w:t>и</w:t>
      </w:r>
      <w:r>
        <w:rPr>
          <w:rFonts w:ascii="Microsoft Sans Serif" w:hAnsi="Microsoft Sans Serif"/>
          <w:spacing w:val="3"/>
          <w:sz w:val="32"/>
        </w:rPr>
        <w:t xml:space="preserve"> </w:t>
      </w:r>
      <w:r>
        <w:rPr>
          <w:rFonts w:ascii="Microsoft Sans Serif" w:hAnsi="Microsoft Sans Serif"/>
          <w:sz w:val="32"/>
        </w:rPr>
        <w:t>мы,</w:t>
      </w:r>
      <w:r>
        <w:rPr>
          <w:rFonts w:ascii="Microsoft Sans Serif" w:hAnsi="Microsoft Sans Serif"/>
          <w:spacing w:val="4"/>
          <w:sz w:val="32"/>
        </w:rPr>
        <w:t xml:space="preserve"> </w:t>
      </w:r>
      <w:r>
        <w:rPr>
          <w:rFonts w:ascii="Microsoft Sans Serif" w:hAnsi="Microsoft Sans Serif"/>
          <w:sz w:val="32"/>
        </w:rPr>
        <w:t>и</w:t>
      </w:r>
      <w:r>
        <w:rPr>
          <w:rFonts w:ascii="Microsoft Sans Serif" w:hAnsi="Microsoft Sans Serif"/>
          <w:spacing w:val="3"/>
          <w:sz w:val="32"/>
        </w:rPr>
        <w:t xml:space="preserve"> </w:t>
      </w:r>
      <w:r>
        <w:rPr>
          <w:rFonts w:ascii="Microsoft Sans Serif" w:hAnsi="Microsoft Sans Serif"/>
          <w:sz w:val="32"/>
        </w:rPr>
        <w:t>он,</w:t>
      </w:r>
      <w:r>
        <w:rPr>
          <w:rFonts w:ascii="Microsoft Sans Serif" w:hAnsi="Microsoft Sans Serif"/>
          <w:spacing w:val="2"/>
          <w:sz w:val="32"/>
        </w:rPr>
        <w:t xml:space="preserve"> </w:t>
      </w:r>
      <w:r>
        <w:rPr>
          <w:rFonts w:ascii="Microsoft Sans Serif" w:hAnsi="Microsoft Sans Serif"/>
          <w:sz w:val="32"/>
        </w:rPr>
        <w:t>и</w:t>
      </w:r>
      <w:r>
        <w:rPr>
          <w:rFonts w:ascii="Microsoft Sans Serif" w:hAnsi="Microsoft Sans Serif"/>
          <w:spacing w:val="3"/>
          <w:sz w:val="32"/>
        </w:rPr>
        <w:t xml:space="preserve"> </w:t>
      </w:r>
      <w:r>
        <w:rPr>
          <w:rFonts w:ascii="Microsoft Sans Serif" w:hAnsi="Microsoft Sans Serif"/>
          <w:sz w:val="32"/>
        </w:rPr>
        <w:t>я</w:t>
      </w:r>
    </w:p>
    <w:p w:rsidR="006303BC" w:rsidRDefault="006303BC" w:rsidP="006303BC">
      <w:pPr>
        <w:spacing w:line="361" w:lineRule="exact"/>
        <w:ind w:left="882" w:right="517"/>
        <w:jc w:val="center"/>
        <w:rPr>
          <w:rFonts w:ascii="Microsoft Sans Serif" w:hAnsi="Microsoft Sans Serif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6355456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290218</wp:posOffset>
            </wp:positionV>
            <wp:extent cx="2319654" cy="2319655"/>
            <wp:effectExtent l="0" t="0" r="0" b="0"/>
            <wp:wrapNone/>
            <wp:docPr id="195" name="image48.jpeg" descr="экология-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54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32"/>
        </w:rPr>
        <w:t>Поможет</w:t>
      </w:r>
      <w:r>
        <w:rPr>
          <w:rFonts w:ascii="Microsoft Sans Serif" w:hAnsi="Microsoft Sans Serif"/>
          <w:spacing w:val="-18"/>
          <w:sz w:val="32"/>
        </w:rPr>
        <w:t xml:space="preserve"> </w:t>
      </w:r>
      <w:r>
        <w:rPr>
          <w:rFonts w:ascii="Microsoft Sans Serif" w:hAnsi="Microsoft Sans Serif"/>
          <w:sz w:val="32"/>
        </w:rPr>
        <w:t>нам</w:t>
      </w:r>
      <w:r>
        <w:rPr>
          <w:rFonts w:ascii="Microsoft Sans Serif" w:hAnsi="Microsoft Sans Serif"/>
          <w:spacing w:val="-21"/>
          <w:sz w:val="32"/>
        </w:rPr>
        <w:t xml:space="preserve"> </w:t>
      </w:r>
      <w:r>
        <w:rPr>
          <w:rFonts w:ascii="Microsoft Sans Serif" w:hAnsi="Microsoft Sans Serif"/>
          <w:sz w:val="32"/>
        </w:rPr>
        <w:t>наука</w:t>
      </w:r>
      <w:r>
        <w:rPr>
          <w:rFonts w:ascii="Microsoft Sans Serif" w:hAnsi="Microsoft Sans Serif"/>
          <w:spacing w:val="-20"/>
          <w:sz w:val="32"/>
        </w:rPr>
        <w:t xml:space="preserve"> </w:t>
      </w:r>
      <w:proofErr w:type="spellStart"/>
      <w:r>
        <w:rPr>
          <w:rFonts w:ascii="Microsoft Sans Serif" w:hAnsi="Microsoft Sans Serif"/>
          <w:sz w:val="32"/>
        </w:rPr>
        <w:t>эко-экология</w:t>
      </w:r>
      <w:proofErr w:type="spellEnd"/>
    </w:p>
    <w:p w:rsidR="006303BC" w:rsidRDefault="006303BC" w:rsidP="006303BC">
      <w:pPr>
        <w:pStyle w:val="a3"/>
        <w:spacing w:before="8"/>
        <w:rPr>
          <w:rFonts w:ascii="Microsoft Sans Serif"/>
          <w:sz w:val="32"/>
        </w:rPr>
      </w:pPr>
    </w:p>
    <w:p w:rsidR="006303BC" w:rsidRDefault="006303BC" w:rsidP="006303BC">
      <w:pPr>
        <w:spacing w:line="242" w:lineRule="auto"/>
        <w:ind w:left="5773" w:right="1574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Давайте вместе с вами</w:t>
      </w:r>
      <w:proofErr w:type="gramStart"/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Н</w:t>
      </w:r>
      <w:proofErr w:type="gramEnd"/>
      <w:r>
        <w:rPr>
          <w:rFonts w:ascii="Microsoft Sans Serif" w:hAnsi="Microsoft Sans Serif"/>
          <w:sz w:val="32"/>
        </w:rPr>
        <w:t>а</w:t>
      </w:r>
      <w:r>
        <w:rPr>
          <w:rFonts w:ascii="Microsoft Sans Serif" w:hAnsi="Microsoft Sans Serif"/>
          <w:spacing w:val="-7"/>
          <w:sz w:val="32"/>
        </w:rPr>
        <w:t xml:space="preserve"> </w:t>
      </w:r>
      <w:r>
        <w:rPr>
          <w:rFonts w:ascii="Microsoft Sans Serif" w:hAnsi="Microsoft Sans Serif"/>
          <w:sz w:val="32"/>
        </w:rPr>
        <w:t>все</w:t>
      </w:r>
      <w:r>
        <w:rPr>
          <w:rFonts w:ascii="Microsoft Sans Serif" w:hAnsi="Microsoft Sans Serif"/>
          <w:spacing w:val="-7"/>
          <w:sz w:val="32"/>
        </w:rPr>
        <w:t xml:space="preserve"> </w:t>
      </w:r>
      <w:r>
        <w:rPr>
          <w:rFonts w:ascii="Microsoft Sans Serif" w:hAnsi="Microsoft Sans Serif"/>
          <w:sz w:val="32"/>
        </w:rPr>
        <w:t>вопросы</w:t>
      </w:r>
      <w:r>
        <w:rPr>
          <w:rFonts w:ascii="Microsoft Sans Serif" w:hAnsi="Microsoft Sans Serif"/>
          <w:spacing w:val="-5"/>
          <w:sz w:val="32"/>
        </w:rPr>
        <w:t xml:space="preserve"> </w:t>
      </w:r>
      <w:r>
        <w:rPr>
          <w:rFonts w:ascii="Microsoft Sans Serif" w:hAnsi="Microsoft Sans Serif"/>
          <w:sz w:val="32"/>
        </w:rPr>
        <w:t>отвечать</w:t>
      </w:r>
    </w:p>
    <w:p w:rsidR="006303BC" w:rsidRDefault="006303BC" w:rsidP="006303BC">
      <w:pPr>
        <w:spacing w:before="5" w:line="242" w:lineRule="auto"/>
        <w:ind w:left="4715" w:right="517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Полезную</w:t>
      </w:r>
      <w:r>
        <w:rPr>
          <w:rFonts w:ascii="Microsoft Sans Serif" w:hAnsi="Microsoft Sans Serif"/>
          <w:spacing w:val="-16"/>
          <w:sz w:val="32"/>
        </w:rPr>
        <w:t xml:space="preserve"> </w:t>
      </w:r>
      <w:r>
        <w:rPr>
          <w:rFonts w:ascii="Microsoft Sans Serif" w:hAnsi="Microsoft Sans Serif"/>
          <w:sz w:val="32"/>
        </w:rPr>
        <w:t>науку</w:t>
      </w:r>
      <w:r>
        <w:rPr>
          <w:rFonts w:ascii="Microsoft Sans Serif" w:hAnsi="Microsoft Sans Serif"/>
          <w:spacing w:val="-18"/>
          <w:sz w:val="32"/>
        </w:rPr>
        <w:t xml:space="preserve"> </w:t>
      </w:r>
      <w:r>
        <w:rPr>
          <w:rFonts w:ascii="Microsoft Sans Serif" w:hAnsi="Microsoft Sans Serif"/>
          <w:sz w:val="32"/>
        </w:rPr>
        <w:t>очень</w:t>
      </w:r>
      <w:r>
        <w:rPr>
          <w:rFonts w:ascii="Microsoft Sans Serif" w:hAnsi="Microsoft Sans Serif"/>
          <w:spacing w:val="-18"/>
          <w:sz w:val="32"/>
        </w:rPr>
        <w:t xml:space="preserve"> </w:t>
      </w:r>
      <w:r>
        <w:rPr>
          <w:rFonts w:ascii="Microsoft Sans Serif" w:hAnsi="Microsoft Sans Serif"/>
          <w:sz w:val="32"/>
        </w:rPr>
        <w:t>важно</w:t>
      </w:r>
      <w:r>
        <w:rPr>
          <w:rFonts w:ascii="Microsoft Sans Serif" w:hAnsi="Microsoft Sans Serif"/>
          <w:spacing w:val="-17"/>
          <w:sz w:val="32"/>
        </w:rPr>
        <w:t xml:space="preserve"> </w:t>
      </w:r>
      <w:r>
        <w:rPr>
          <w:rFonts w:ascii="Microsoft Sans Serif" w:hAnsi="Microsoft Sans Serif"/>
          <w:sz w:val="32"/>
        </w:rPr>
        <w:t>изучать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Мы</w:t>
      </w:r>
      <w:r>
        <w:rPr>
          <w:rFonts w:ascii="Microsoft Sans Serif" w:hAnsi="Microsoft Sans Serif"/>
          <w:spacing w:val="2"/>
          <w:sz w:val="32"/>
        </w:rPr>
        <w:t xml:space="preserve"> </w:t>
      </w:r>
      <w:r>
        <w:rPr>
          <w:rFonts w:ascii="Microsoft Sans Serif" w:hAnsi="Microsoft Sans Serif"/>
          <w:sz w:val="32"/>
        </w:rPr>
        <w:t>в</w:t>
      </w:r>
      <w:r>
        <w:rPr>
          <w:rFonts w:ascii="Microsoft Sans Serif" w:hAnsi="Microsoft Sans Serif"/>
          <w:spacing w:val="3"/>
          <w:sz w:val="32"/>
        </w:rPr>
        <w:t xml:space="preserve"> </w:t>
      </w:r>
      <w:r>
        <w:rPr>
          <w:rFonts w:ascii="Microsoft Sans Serif" w:hAnsi="Microsoft Sans Serif"/>
          <w:sz w:val="32"/>
        </w:rPr>
        <w:t>силах</w:t>
      </w:r>
      <w:r>
        <w:rPr>
          <w:rFonts w:ascii="Microsoft Sans Serif" w:hAnsi="Microsoft Sans Serif"/>
          <w:spacing w:val="2"/>
          <w:sz w:val="32"/>
        </w:rPr>
        <w:t xml:space="preserve"> </w:t>
      </w:r>
      <w:r>
        <w:rPr>
          <w:rFonts w:ascii="Microsoft Sans Serif" w:hAnsi="Microsoft Sans Serif"/>
          <w:sz w:val="32"/>
        </w:rPr>
        <w:t>мир</w:t>
      </w:r>
      <w:r>
        <w:rPr>
          <w:rFonts w:ascii="Microsoft Sans Serif" w:hAnsi="Microsoft Sans Serif"/>
          <w:spacing w:val="7"/>
          <w:sz w:val="32"/>
        </w:rPr>
        <w:t xml:space="preserve"> </w:t>
      </w:r>
      <w:r>
        <w:rPr>
          <w:rFonts w:ascii="Microsoft Sans Serif" w:hAnsi="Microsoft Sans Serif"/>
          <w:sz w:val="32"/>
        </w:rPr>
        <w:t>украсить</w:t>
      </w:r>
    </w:p>
    <w:p w:rsidR="006303BC" w:rsidRDefault="006303BC" w:rsidP="006303BC">
      <w:pPr>
        <w:spacing w:before="3"/>
        <w:ind w:left="4712" w:right="517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И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ты,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и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мы,</w:t>
      </w:r>
      <w:r>
        <w:rPr>
          <w:rFonts w:ascii="Microsoft Sans Serif" w:hAnsi="Microsoft Sans Serif"/>
          <w:spacing w:val="4"/>
          <w:sz w:val="32"/>
        </w:rPr>
        <w:t xml:space="preserve"> </w:t>
      </w:r>
      <w:r>
        <w:rPr>
          <w:rFonts w:ascii="Microsoft Sans Serif" w:hAnsi="Microsoft Sans Serif"/>
          <w:sz w:val="32"/>
        </w:rPr>
        <w:t>и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он,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и</w:t>
      </w:r>
      <w:r>
        <w:rPr>
          <w:rFonts w:ascii="Microsoft Sans Serif" w:hAnsi="Microsoft Sans Serif"/>
          <w:spacing w:val="1"/>
          <w:sz w:val="32"/>
        </w:rPr>
        <w:t xml:space="preserve"> </w:t>
      </w:r>
      <w:r>
        <w:rPr>
          <w:rFonts w:ascii="Microsoft Sans Serif" w:hAnsi="Microsoft Sans Serif"/>
          <w:sz w:val="32"/>
        </w:rPr>
        <w:t>я</w:t>
      </w:r>
    </w:p>
    <w:p w:rsidR="006303BC" w:rsidRDefault="006303BC" w:rsidP="006303BC">
      <w:pPr>
        <w:spacing w:before="8"/>
        <w:ind w:left="4716" w:right="517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Поможет</w:t>
      </w:r>
      <w:r>
        <w:rPr>
          <w:rFonts w:ascii="Microsoft Sans Serif" w:hAnsi="Microsoft Sans Serif"/>
          <w:spacing w:val="-19"/>
          <w:sz w:val="32"/>
        </w:rPr>
        <w:t xml:space="preserve"> </w:t>
      </w:r>
      <w:r>
        <w:rPr>
          <w:rFonts w:ascii="Microsoft Sans Serif" w:hAnsi="Microsoft Sans Serif"/>
          <w:sz w:val="32"/>
        </w:rPr>
        <w:t>нам</w:t>
      </w:r>
      <w:r>
        <w:rPr>
          <w:rFonts w:ascii="Microsoft Sans Serif" w:hAnsi="Microsoft Sans Serif"/>
          <w:spacing w:val="-21"/>
          <w:sz w:val="32"/>
        </w:rPr>
        <w:t xml:space="preserve"> </w:t>
      </w:r>
      <w:r>
        <w:rPr>
          <w:rFonts w:ascii="Microsoft Sans Serif" w:hAnsi="Microsoft Sans Serif"/>
          <w:sz w:val="32"/>
        </w:rPr>
        <w:t>наука</w:t>
      </w:r>
      <w:r>
        <w:rPr>
          <w:rFonts w:ascii="Microsoft Sans Serif" w:hAnsi="Microsoft Sans Serif"/>
          <w:spacing w:val="-19"/>
          <w:sz w:val="32"/>
        </w:rPr>
        <w:t xml:space="preserve"> </w:t>
      </w:r>
      <w:proofErr w:type="spellStart"/>
      <w:r>
        <w:rPr>
          <w:rFonts w:ascii="Microsoft Sans Serif" w:hAnsi="Microsoft Sans Serif"/>
          <w:sz w:val="32"/>
        </w:rPr>
        <w:t>эко-экология</w:t>
      </w:r>
      <w:proofErr w:type="spellEnd"/>
      <w:r>
        <w:rPr>
          <w:rFonts w:ascii="Microsoft Sans Serif" w:hAnsi="Microsoft Sans Serif"/>
          <w:sz w:val="32"/>
        </w:rPr>
        <w:t>.</w:t>
      </w:r>
    </w:p>
    <w:p w:rsidR="006303BC" w:rsidRDefault="006303BC" w:rsidP="006303BC">
      <w:pPr>
        <w:jc w:val="center"/>
        <w:rPr>
          <w:rFonts w:ascii="Microsoft Sans Serif" w:hAnsi="Microsoft Sans Serif"/>
          <w:sz w:val="32"/>
        </w:rPr>
        <w:sectPr w:rsidR="006303BC">
          <w:pgSz w:w="11910" w:h="16840"/>
          <w:pgMar w:top="900" w:right="500" w:bottom="1200" w:left="280" w:header="0" w:footer="922" w:gutter="0"/>
          <w:cols w:space="720"/>
        </w:sectPr>
      </w:pPr>
    </w:p>
    <w:p w:rsidR="006303BC" w:rsidRDefault="006303BC" w:rsidP="006303BC">
      <w:pPr>
        <w:pStyle w:val="Heading4"/>
        <w:spacing w:before="248"/>
        <w:ind w:left="3993" w:right="443"/>
        <w:jc w:val="center"/>
        <w:rPr>
          <w:rFonts w:ascii="Arial" w:hAnsi="Arial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56480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47468</wp:posOffset>
            </wp:positionV>
            <wp:extent cx="1905000" cy="1905000"/>
            <wp:effectExtent l="0" t="0" r="0" b="0"/>
            <wp:wrapNone/>
            <wp:docPr id="1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6FC0"/>
          <w:w w:val="95"/>
        </w:rPr>
        <w:t>Юные</w:t>
      </w:r>
      <w:r>
        <w:rPr>
          <w:rFonts w:ascii="Arial" w:hAnsi="Arial"/>
          <w:color w:val="006FC0"/>
          <w:spacing w:val="72"/>
          <w:w w:val="95"/>
        </w:rPr>
        <w:t xml:space="preserve"> </w:t>
      </w:r>
      <w:r>
        <w:rPr>
          <w:rFonts w:ascii="Arial" w:hAnsi="Arial"/>
          <w:color w:val="006FC0"/>
          <w:w w:val="95"/>
        </w:rPr>
        <w:t>Экологи</w:t>
      </w:r>
    </w:p>
    <w:p w:rsidR="006303BC" w:rsidRDefault="006303BC" w:rsidP="006303BC">
      <w:pPr>
        <w:spacing w:before="145"/>
        <w:ind w:left="3993" w:right="437"/>
        <w:jc w:val="center"/>
        <w:rPr>
          <w:i/>
          <w:sz w:val="52"/>
        </w:rPr>
      </w:pPr>
      <w:r>
        <w:rPr>
          <w:i/>
          <w:color w:val="00AF50"/>
          <w:sz w:val="52"/>
          <w:u w:val="thick" w:color="00AF50"/>
        </w:rPr>
        <w:t>Наш</w:t>
      </w:r>
      <w:r>
        <w:rPr>
          <w:i/>
          <w:color w:val="00AF50"/>
          <w:spacing w:val="-2"/>
          <w:sz w:val="52"/>
          <w:u w:val="thick" w:color="00AF50"/>
        </w:rPr>
        <w:t xml:space="preserve"> </w:t>
      </w:r>
      <w:r>
        <w:rPr>
          <w:i/>
          <w:color w:val="00AF50"/>
          <w:sz w:val="52"/>
          <w:u w:val="thick" w:color="00AF50"/>
        </w:rPr>
        <w:t>девиз:</w:t>
      </w:r>
    </w:p>
    <w:p w:rsidR="006303BC" w:rsidRDefault="006303BC" w:rsidP="006303BC">
      <w:pPr>
        <w:spacing w:before="61" w:line="888" w:lineRule="exact"/>
        <w:ind w:left="4845" w:right="1289" w:hanging="2"/>
        <w:jc w:val="center"/>
        <w:rPr>
          <w:sz w:val="52"/>
        </w:rPr>
      </w:pPr>
      <w:r>
        <w:rPr>
          <w:sz w:val="52"/>
        </w:rPr>
        <w:t>Мы экологи планеты,</w:t>
      </w:r>
      <w:r>
        <w:rPr>
          <w:spacing w:val="1"/>
          <w:sz w:val="52"/>
        </w:rPr>
        <w:t xml:space="preserve"> </w:t>
      </w:r>
      <w:r>
        <w:rPr>
          <w:sz w:val="52"/>
        </w:rPr>
        <w:t>Мы</w:t>
      </w:r>
      <w:r>
        <w:rPr>
          <w:spacing w:val="-6"/>
          <w:sz w:val="52"/>
        </w:rPr>
        <w:t xml:space="preserve"> </w:t>
      </w:r>
      <w:r>
        <w:rPr>
          <w:sz w:val="52"/>
        </w:rPr>
        <w:t>защитники</w:t>
      </w:r>
      <w:r>
        <w:rPr>
          <w:spacing w:val="-5"/>
          <w:sz w:val="52"/>
        </w:rPr>
        <w:t xml:space="preserve"> </w:t>
      </w:r>
      <w:r>
        <w:rPr>
          <w:sz w:val="52"/>
        </w:rPr>
        <w:t>Земли,</w:t>
      </w:r>
    </w:p>
    <w:p w:rsidR="006303BC" w:rsidRDefault="006303BC" w:rsidP="006303BC">
      <w:pPr>
        <w:spacing w:before="23" w:line="357" w:lineRule="auto"/>
        <w:ind w:left="1942" w:right="1574"/>
        <w:jc w:val="center"/>
        <w:rPr>
          <w:sz w:val="52"/>
        </w:rPr>
      </w:pPr>
      <w:r>
        <w:rPr>
          <w:sz w:val="52"/>
        </w:rPr>
        <w:t>Пусть всегда растут деревья,</w:t>
      </w:r>
      <w:r>
        <w:rPr>
          <w:spacing w:val="-127"/>
          <w:sz w:val="52"/>
        </w:rPr>
        <w:t xml:space="preserve"> </w:t>
      </w:r>
      <w:r>
        <w:rPr>
          <w:sz w:val="52"/>
        </w:rPr>
        <w:t>Пусть</w:t>
      </w:r>
      <w:r>
        <w:rPr>
          <w:spacing w:val="-1"/>
          <w:sz w:val="52"/>
        </w:rPr>
        <w:t xml:space="preserve"> </w:t>
      </w:r>
      <w:r>
        <w:rPr>
          <w:sz w:val="52"/>
        </w:rPr>
        <w:t>всегда</w:t>
      </w:r>
      <w:r>
        <w:rPr>
          <w:spacing w:val="-3"/>
          <w:sz w:val="52"/>
        </w:rPr>
        <w:t xml:space="preserve"> </w:t>
      </w:r>
      <w:r>
        <w:rPr>
          <w:sz w:val="52"/>
        </w:rPr>
        <w:t>цветут</w:t>
      </w:r>
      <w:r>
        <w:rPr>
          <w:spacing w:val="-1"/>
          <w:sz w:val="52"/>
        </w:rPr>
        <w:t xml:space="preserve"> </w:t>
      </w:r>
      <w:r>
        <w:rPr>
          <w:sz w:val="52"/>
        </w:rPr>
        <w:t>сады.</w:t>
      </w:r>
    </w:p>
    <w:p w:rsidR="006303BC" w:rsidRDefault="006303BC" w:rsidP="006303BC">
      <w:pPr>
        <w:spacing w:line="597" w:lineRule="exact"/>
        <w:ind w:left="884" w:right="517"/>
        <w:jc w:val="center"/>
        <w:rPr>
          <w:i/>
          <w:sz w:val="52"/>
        </w:rPr>
      </w:pPr>
      <w:r>
        <w:rPr>
          <w:i/>
          <w:color w:val="00AF50"/>
          <w:sz w:val="52"/>
          <w:u w:val="thick" w:color="00AF50"/>
        </w:rPr>
        <w:t>Наши</w:t>
      </w:r>
      <w:r>
        <w:rPr>
          <w:i/>
          <w:color w:val="00AF50"/>
          <w:spacing w:val="-3"/>
          <w:sz w:val="52"/>
          <w:u w:val="thick" w:color="00AF50"/>
        </w:rPr>
        <w:t xml:space="preserve"> </w:t>
      </w:r>
      <w:r>
        <w:rPr>
          <w:i/>
          <w:color w:val="00AF50"/>
          <w:sz w:val="52"/>
          <w:u w:val="thick" w:color="00AF50"/>
        </w:rPr>
        <w:t>правила:</w:t>
      </w:r>
    </w:p>
    <w:p w:rsidR="006303BC" w:rsidRDefault="006303BC" w:rsidP="006303BC">
      <w:pPr>
        <w:pStyle w:val="Heading7"/>
        <w:spacing w:before="285" w:line="276" w:lineRule="auto"/>
      </w:pPr>
      <w:r>
        <w:t>Убери мусор за собой и не позволяй оставлять его</w:t>
      </w:r>
      <w:r>
        <w:rPr>
          <w:spacing w:val="-97"/>
        </w:rPr>
        <w:t xml:space="preserve"> </w:t>
      </w:r>
      <w:r>
        <w:t>другим!</w:t>
      </w:r>
    </w:p>
    <w:p w:rsidR="006303BC" w:rsidRDefault="006303BC" w:rsidP="006303BC">
      <w:pPr>
        <w:spacing w:before="200" w:line="276" w:lineRule="auto"/>
        <w:ind w:left="743" w:right="517"/>
        <w:jc w:val="center"/>
        <w:rPr>
          <w:sz w:val="40"/>
        </w:rPr>
      </w:pPr>
      <w:r>
        <w:rPr>
          <w:sz w:val="40"/>
        </w:rPr>
        <w:t>Следи за чистотой окружающей среды так же, как</w:t>
      </w:r>
      <w:r>
        <w:rPr>
          <w:spacing w:val="-97"/>
          <w:sz w:val="40"/>
        </w:rPr>
        <w:t xml:space="preserve"> </w:t>
      </w:r>
      <w:r>
        <w:rPr>
          <w:sz w:val="40"/>
        </w:rPr>
        <w:t>следишь</w:t>
      </w:r>
      <w:r>
        <w:rPr>
          <w:spacing w:val="-1"/>
          <w:sz w:val="40"/>
        </w:rPr>
        <w:t xml:space="preserve"> </w:t>
      </w:r>
      <w:r>
        <w:rPr>
          <w:sz w:val="40"/>
        </w:rPr>
        <w:t>за</w:t>
      </w:r>
      <w:r>
        <w:rPr>
          <w:spacing w:val="-2"/>
          <w:sz w:val="40"/>
        </w:rPr>
        <w:t xml:space="preserve"> </w:t>
      </w:r>
      <w:r>
        <w:rPr>
          <w:sz w:val="40"/>
        </w:rPr>
        <w:t>чистотой в</w:t>
      </w:r>
      <w:r>
        <w:rPr>
          <w:spacing w:val="-1"/>
          <w:sz w:val="40"/>
        </w:rPr>
        <w:t xml:space="preserve"> </w:t>
      </w:r>
      <w:r>
        <w:rPr>
          <w:sz w:val="40"/>
        </w:rPr>
        <w:t>собственном доме.</w:t>
      </w:r>
    </w:p>
    <w:p w:rsidR="006303BC" w:rsidRDefault="006303BC" w:rsidP="006303BC">
      <w:pPr>
        <w:pStyle w:val="Heading7"/>
        <w:spacing w:before="199"/>
        <w:ind w:left="656" w:right="431"/>
      </w:pPr>
      <w:r>
        <w:t>Чистота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- залог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всех людей.</w:t>
      </w:r>
    </w:p>
    <w:p w:rsidR="006303BC" w:rsidRDefault="006303BC" w:rsidP="006303BC">
      <w:pPr>
        <w:spacing w:before="71"/>
        <w:ind w:left="602" w:right="517"/>
        <w:jc w:val="center"/>
        <w:rPr>
          <w:sz w:val="40"/>
        </w:rPr>
      </w:pPr>
      <w:r>
        <w:rPr>
          <w:sz w:val="40"/>
        </w:rPr>
        <w:t>Ты</w:t>
      </w:r>
      <w:r>
        <w:rPr>
          <w:spacing w:val="-2"/>
          <w:sz w:val="40"/>
        </w:rPr>
        <w:t xml:space="preserve"> </w:t>
      </w:r>
      <w:r>
        <w:rPr>
          <w:sz w:val="40"/>
        </w:rPr>
        <w:t>не</w:t>
      </w:r>
      <w:r>
        <w:rPr>
          <w:spacing w:val="-3"/>
          <w:sz w:val="40"/>
        </w:rPr>
        <w:t xml:space="preserve"> </w:t>
      </w:r>
      <w:r>
        <w:rPr>
          <w:sz w:val="40"/>
        </w:rPr>
        <w:t>исключение.</w:t>
      </w:r>
    </w:p>
    <w:p w:rsidR="006303BC" w:rsidRDefault="006303BC" w:rsidP="006303BC">
      <w:pPr>
        <w:pStyle w:val="Heading7"/>
        <w:spacing w:before="267" w:line="276" w:lineRule="auto"/>
        <w:ind w:left="742"/>
      </w:pPr>
      <w:r>
        <w:t>Природа - отражение наших душ. Чаще смотритесь в</w:t>
      </w:r>
      <w:r>
        <w:rPr>
          <w:spacing w:val="-97"/>
        </w:rPr>
        <w:t xml:space="preserve"> </w:t>
      </w:r>
      <w:r>
        <w:t>зеркало</w:t>
      </w:r>
      <w:r>
        <w:rPr>
          <w:spacing w:val="-3"/>
        </w:rPr>
        <w:t xml:space="preserve"> </w:t>
      </w:r>
      <w:r>
        <w:t>и следите за</w:t>
      </w:r>
      <w:r>
        <w:rPr>
          <w:spacing w:val="-3"/>
        </w:rPr>
        <w:t xml:space="preserve"> </w:t>
      </w:r>
      <w:r>
        <w:t>отражением.</w:t>
      </w:r>
    </w:p>
    <w:p w:rsidR="006303BC" w:rsidRDefault="006303BC" w:rsidP="006303BC">
      <w:pPr>
        <w:pStyle w:val="a3"/>
        <w:rPr>
          <w:sz w:val="20"/>
        </w:rPr>
      </w:pPr>
    </w:p>
    <w:p w:rsidR="006303BC" w:rsidRDefault="006303BC" w:rsidP="006303BC">
      <w:pPr>
        <w:pStyle w:val="a3"/>
        <w:rPr>
          <w:sz w:val="20"/>
        </w:rPr>
      </w:pPr>
    </w:p>
    <w:p w:rsidR="006303BC" w:rsidRDefault="006303BC" w:rsidP="006303BC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6352384" behindDoc="0" locked="0" layoutInCell="1" allowOverlap="1">
            <wp:simplePos x="0" y="0"/>
            <wp:positionH relativeFrom="page">
              <wp:posOffset>2592704</wp:posOffset>
            </wp:positionH>
            <wp:positionV relativeFrom="paragraph">
              <wp:posOffset>131914</wp:posOffset>
            </wp:positionV>
            <wp:extent cx="1981973" cy="1721453"/>
            <wp:effectExtent l="0" t="0" r="0" b="0"/>
            <wp:wrapTopAndBottom/>
            <wp:docPr id="199" name="image50.jpeg" descr="463052dad9377fe2445d3b1bfb5f62a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973" cy="172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3BC" w:rsidRDefault="006303BC" w:rsidP="006303BC">
      <w:pPr>
        <w:rPr>
          <w:sz w:val="14"/>
        </w:rPr>
        <w:sectPr w:rsidR="006303BC">
          <w:pgSz w:w="11910" w:h="16840"/>
          <w:pgMar w:top="900" w:right="500" w:bottom="1200" w:left="280" w:header="0" w:footer="922" w:gutter="0"/>
          <w:cols w:space="720"/>
        </w:sectPr>
      </w:pPr>
    </w:p>
    <w:p w:rsidR="006303BC" w:rsidRDefault="006303BC" w:rsidP="006303BC">
      <w:pPr>
        <w:pStyle w:val="a3"/>
        <w:rPr>
          <w:sz w:val="20"/>
        </w:rPr>
      </w:pPr>
    </w:p>
    <w:p w:rsidR="006303BC" w:rsidRDefault="006303BC" w:rsidP="006303BC">
      <w:pPr>
        <w:pStyle w:val="a3"/>
        <w:spacing w:before="8"/>
        <w:rPr>
          <w:sz w:val="24"/>
        </w:rPr>
      </w:pPr>
    </w:p>
    <w:p w:rsidR="006303BC" w:rsidRDefault="006303BC" w:rsidP="006303BC">
      <w:pPr>
        <w:spacing w:before="19"/>
        <w:ind w:left="4259"/>
        <w:rPr>
          <w:i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486357504" behindDoc="0" locked="0" layoutInCell="1" allowOverlap="1">
            <wp:simplePos x="0" y="0"/>
            <wp:positionH relativeFrom="page">
              <wp:posOffset>264159</wp:posOffset>
            </wp:positionH>
            <wp:positionV relativeFrom="paragraph">
              <wp:posOffset>-320412</wp:posOffset>
            </wp:positionV>
            <wp:extent cx="1152525" cy="1143000"/>
            <wp:effectExtent l="0" t="0" r="0" b="0"/>
            <wp:wrapNone/>
            <wp:docPr id="2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6FC0"/>
          <w:w w:val="85"/>
          <w:sz w:val="56"/>
        </w:rPr>
        <w:t>Вводная</w:t>
      </w:r>
      <w:r>
        <w:rPr>
          <w:i/>
          <w:color w:val="006FC0"/>
          <w:spacing w:val="41"/>
          <w:w w:val="85"/>
          <w:sz w:val="56"/>
        </w:rPr>
        <w:t xml:space="preserve"> </w:t>
      </w:r>
      <w:r>
        <w:rPr>
          <w:i/>
          <w:color w:val="006FC0"/>
          <w:w w:val="85"/>
          <w:sz w:val="56"/>
        </w:rPr>
        <w:t>диагностика</w:t>
      </w:r>
    </w:p>
    <w:p w:rsidR="006303BC" w:rsidRDefault="006303BC" w:rsidP="006303BC">
      <w:pPr>
        <w:spacing w:before="139"/>
        <w:ind w:left="2132" w:right="701"/>
        <w:rPr>
          <w:b/>
          <w:sz w:val="28"/>
        </w:rPr>
      </w:pPr>
      <w:r>
        <w:rPr>
          <w:b/>
          <w:sz w:val="28"/>
        </w:rPr>
        <w:t>Мы снова вместе! Для того чтобы сделать жизнь в нашем лагере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более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интересной,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просим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тебя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ответить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некоторые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вопросы:</w:t>
      </w:r>
    </w:p>
    <w:p w:rsidR="006303BC" w:rsidRDefault="006303BC" w:rsidP="006303BC">
      <w:pPr>
        <w:pStyle w:val="a3"/>
        <w:spacing w:before="8"/>
        <w:rPr>
          <w:b/>
          <w:sz w:val="19"/>
        </w:rPr>
      </w:pPr>
    </w:p>
    <w:p w:rsidR="006303BC" w:rsidRDefault="006303BC" w:rsidP="006303BC">
      <w:pPr>
        <w:pStyle w:val="a3"/>
        <w:spacing w:before="89"/>
        <w:ind w:left="572"/>
      </w:pPr>
      <w:r>
        <w:t>Твои</w:t>
      </w:r>
      <w:r>
        <w:rPr>
          <w:spacing w:val="-3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впечатления</w:t>
      </w:r>
    </w:p>
    <w:p w:rsidR="006303BC" w:rsidRDefault="00DC0BC9" w:rsidP="006303BC">
      <w:pPr>
        <w:pStyle w:val="a3"/>
        <w:spacing w:before="7"/>
        <w:rPr>
          <w:sz w:val="23"/>
        </w:rPr>
      </w:pPr>
      <w:r w:rsidRPr="00DC0BC9">
        <w:pict>
          <v:shape id="_x0000_s2129" style="position:absolute;left:0;text-align:left;margin-left:42.6pt;margin-top:15.85pt;width:511pt;height:.1pt;z-index:-16952832;mso-wrap-distance-left:0;mso-wrap-distance-right:0;mso-position-horizontal-relative:page" coordorigin="852,317" coordsize="10220,0" path="m852,317r10219,e" filled="f" strokeweight=".19811mm">
            <v:path arrowok="t"/>
            <w10:wrap type="topAndBottom" anchorx="page"/>
          </v:shape>
        </w:pict>
      </w:r>
      <w:r w:rsidRPr="00DC0BC9">
        <w:pict>
          <v:shape id="_x0000_s2130" style="position:absolute;left:0;text-align:left;margin-left:42.6pt;margin-top:32.05pt;width:511pt;height:.1pt;z-index:-16951808;mso-wrap-distance-left:0;mso-wrap-distance-right:0;mso-position-horizontal-relative:page" coordorigin="852,641" coordsize="10220,0" path="m852,641r10219,e" filled="f" strokeweight=".19811mm">
            <v:path arrowok="t"/>
            <w10:wrap type="topAndBottom" anchorx="page"/>
          </v:shape>
        </w:pict>
      </w:r>
      <w:r w:rsidRPr="00DC0BC9">
        <w:pict>
          <v:shape id="_x0000_s2131" style="position:absolute;left:0;text-align:left;margin-left:42.6pt;margin-top:48.1pt;width:427.1pt;height:.1pt;z-index:-16950784;mso-wrap-distance-left:0;mso-wrap-distance-right:0;mso-position-horizontal-relative:page" coordorigin="852,962" coordsize="8542,0" o:spt="100" adj="0,,0" path="m852,962r3359,m4215,962r517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6303BC" w:rsidRDefault="006303BC" w:rsidP="006303BC">
      <w:pPr>
        <w:pStyle w:val="a3"/>
        <w:spacing w:before="2"/>
        <w:rPr>
          <w:sz w:val="21"/>
        </w:rPr>
      </w:pPr>
    </w:p>
    <w:p w:rsidR="006303BC" w:rsidRDefault="006303BC" w:rsidP="006303BC">
      <w:pPr>
        <w:pStyle w:val="a3"/>
        <w:rPr>
          <w:sz w:val="21"/>
        </w:rPr>
      </w:pPr>
    </w:p>
    <w:p w:rsidR="006303BC" w:rsidRDefault="006303BC" w:rsidP="006303BC">
      <w:pPr>
        <w:pStyle w:val="a3"/>
        <w:spacing w:line="292" w:lineRule="exact"/>
        <w:ind w:left="572"/>
      </w:pPr>
      <w:r>
        <w:t>Что ты</w:t>
      </w:r>
      <w:r>
        <w:rPr>
          <w:spacing w:val="-2"/>
        </w:rPr>
        <w:t xml:space="preserve"> </w:t>
      </w:r>
      <w:r>
        <w:t xml:space="preserve">ждёшь </w:t>
      </w:r>
      <w:proofErr w:type="gramStart"/>
      <w:r>
        <w:t>от</w:t>
      </w:r>
      <w:proofErr w:type="gramEnd"/>
    </w:p>
    <w:p w:rsidR="006303BC" w:rsidRDefault="006303BC" w:rsidP="006303BC">
      <w:pPr>
        <w:pStyle w:val="a3"/>
        <w:tabs>
          <w:tab w:val="left" w:pos="10912"/>
        </w:tabs>
        <w:ind w:left="572"/>
      </w:pPr>
      <w:r>
        <w:t>лагеря?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303BC" w:rsidRDefault="00DC0BC9" w:rsidP="006303BC">
      <w:pPr>
        <w:pStyle w:val="a3"/>
        <w:spacing w:before="6"/>
        <w:rPr>
          <w:sz w:val="23"/>
        </w:rPr>
      </w:pPr>
      <w:r w:rsidRPr="00DC0BC9">
        <w:pict>
          <v:shape id="_x0000_s2132" style="position:absolute;left:0;text-align:left;margin-left:42.6pt;margin-top:15.8pt;width:511pt;height:.1pt;z-index:-16949760;mso-wrap-distance-left:0;mso-wrap-distance-right:0;mso-position-horizontal-relative:page" coordorigin="852,316" coordsize="10220,0" path="m852,316r10219,e" filled="f" strokeweight=".19811mm">
            <v:path arrowok="t"/>
            <w10:wrap type="topAndBottom" anchorx="page"/>
          </v:shape>
        </w:pict>
      </w:r>
      <w:r w:rsidRPr="00DC0BC9">
        <w:pict>
          <v:shape id="_x0000_s2133" style="position:absolute;left:0;text-align:left;margin-left:42.6pt;margin-top:31.85pt;width:427.25pt;height:.1pt;z-index:-16948736;mso-wrap-distance-left:0;mso-wrap-distance-right:0;mso-position-horizontal-relative:page" coordorigin="852,637" coordsize="8545,0" o:spt="100" adj="0,,0" path="m852,637r7699,m8557,637r83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6303BC" w:rsidRDefault="006303BC" w:rsidP="006303BC">
      <w:pPr>
        <w:pStyle w:val="a3"/>
        <w:rPr>
          <w:sz w:val="21"/>
        </w:rPr>
      </w:pPr>
    </w:p>
    <w:p w:rsidR="006303BC" w:rsidRDefault="006303BC" w:rsidP="006303BC">
      <w:pPr>
        <w:pStyle w:val="a3"/>
        <w:spacing w:line="295" w:lineRule="exact"/>
        <w:ind w:left="572"/>
      </w:pP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4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лагере</w:t>
      </w:r>
      <w:r>
        <w:rPr>
          <w:spacing w:val="-4"/>
        </w:rPr>
        <w:t xml:space="preserve"> </w:t>
      </w:r>
      <w:r>
        <w:t>интересной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радостной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</w:p>
    <w:p w:rsidR="006303BC" w:rsidRDefault="006303BC" w:rsidP="006303BC">
      <w:pPr>
        <w:pStyle w:val="a3"/>
        <w:ind w:left="572"/>
      </w:pPr>
      <w:r>
        <w:t>всех?</w:t>
      </w:r>
    </w:p>
    <w:p w:rsidR="006303BC" w:rsidRDefault="00DC0BC9" w:rsidP="006303BC">
      <w:pPr>
        <w:pStyle w:val="a3"/>
        <w:spacing w:before="6"/>
        <w:rPr>
          <w:sz w:val="23"/>
        </w:rPr>
      </w:pPr>
      <w:r w:rsidRPr="00DC0BC9">
        <w:pict>
          <v:shape id="_x0000_s2134" style="position:absolute;left:0;text-align:left;margin-left:42.6pt;margin-top:15.8pt;width:511pt;height:.1pt;z-index:-16947712;mso-wrap-distance-left:0;mso-wrap-distance-right:0;mso-position-horizontal-relative:page" coordorigin="852,316" coordsize="10220,0" path="m852,316r10219,e" filled="f" strokeweight=".19811mm">
            <v:path arrowok="t"/>
            <w10:wrap type="topAndBottom" anchorx="page"/>
          </v:shape>
        </w:pict>
      </w:r>
      <w:r w:rsidRPr="00DC0BC9">
        <w:pict>
          <v:shape id="_x0000_s2135" style="position:absolute;left:0;text-align:left;margin-left:42.6pt;margin-top:31.85pt;width:511pt;height:.1pt;z-index:-16946688;mso-wrap-distance-left:0;mso-wrap-distance-right:0;mso-position-horizontal-relative:page" coordorigin="852,637" coordsize="10220,0" path="m852,637r10219,e" filled="f" strokeweight=".19811mm">
            <v:path arrowok="t"/>
            <w10:wrap type="topAndBottom" anchorx="page"/>
          </v:shape>
        </w:pict>
      </w:r>
      <w:r w:rsidRPr="00DC0BC9">
        <w:pict>
          <v:shape id="_x0000_s2136" style="position:absolute;left:0;text-align:left;margin-left:42.6pt;margin-top:47.95pt;width:427.05pt;height:.1pt;z-index:-16945664;mso-wrap-distance-left:0;mso-wrap-distance-right:0;mso-position-horizontal-relative:page" coordorigin="852,959" coordsize="8541,0" o:spt="100" adj="0,,0" path="m852,959r2239,m3094,959r629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6303BC" w:rsidRDefault="006303BC" w:rsidP="006303BC">
      <w:pPr>
        <w:pStyle w:val="a3"/>
        <w:rPr>
          <w:sz w:val="21"/>
        </w:rPr>
      </w:pPr>
    </w:p>
    <w:p w:rsidR="006303BC" w:rsidRDefault="006303BC" w:rsidP="006303BC">
      <w:pPr>
        <w:pStyle w:val="a3"/>
        <w:rPr>
          <w:sz w:val="21"/>
        </w:rPr>
      </w:pPr>
    </w:p>
    <w:p w:rsidR="006303BC" w:rsidRDefault="006303BC" w:rsidP="006303BC">
      <w:pPr>
        <w:pStyle w:val="a3"/>
        <w:spacing w:line="292" w:lineRule="exact"/>
        <w:ind w:left="572"/>
      </w:pPr>
      <w:r>
        <w:t>В</w:t>
      </w:r>
      <w:r>
        <w:rPr>
          <w:spacing w:val="-1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делах ты хочешь</w:t>
      </w:r>
    </w:p>
    <w:p w:rsidR="006303BC" w:rsidRDefault="006303BC" w:rsidP="006303BC">
      <w:pPr>
        <w:pStyle w:val="a3"/>
        <w:tabs>
          <w:tab w:val="left" w:pos="10871"/>
        </w:tabs>
        <w:ind w:left="572"/>
      </w:pPr>
      <w:r>
        <w:t>участвовать?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303BC" w:rsidRDefault="00DC0BC9" w:rsidP="006303BC">
      <w:pPr>
        <w:pStyle w:val="a3"/>
        <w:spacing w:before="8"/>
        <w:rPr>
          <w:sz w:val="23"/>
        </w:rPr>
      </w:pPr>
      <w:r w:rsidRPr="00DC0BC9">
        <w:pict>
          <v:shape id="_x0000_s2137" style="position:absolute;left:0;text-align:left;margin-left:42.6pt;margin-top:15.85pt;width:455pt;height:.1pt;z-index:-16944640;mso-wrap-distance-left:0;mso-wrap-distance-right:0;mso-position-horizontal-relative:page" coordorigin="852,317" coordsize="9100,0" path="m852,317r9099,e" filled="f" strokeweight=".19811mm">
            <v:path arrowok="t"/>
            <w10:wrap type="topAndBottom" anchorx="page"/>
          </v:shape>
        </w:pict>
      </w:r>
    </w:p>
    <w:p w:rsidR="006303BC" w:rsidRDefault="006303BC" w:rsidP="006303BC">
      <w:pPr>
        <w:pStyle w:val="a3"/>
        <w:spacing w:line="293" w:lineRule="exact"/>
        <w:ind w:left="572"/>
      </w:pPr>
      <w:r>
        <w:t>Хочешь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чему-нибудь</w:t>
      </w:r>
      <w:r>
        <w:rPr>
          <w:spacing w:val="-3"/>
        </w:rPr>
        <w:t xml:space="preserve"> </w:t>
      </w:r>
      <w:r>
        <w:t>научиться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научить</w:t>
      </w:r>
    </w:p>
    <w:p w:rsidR="006303BC" w:rsidRDefault="006303BC" w:rsidP="006303BC">
      <w:pPr>
        <w:pStyle w:val="a3"/>
        <w:tabs>
          <w:tab w:val="left" w:pos="10966"/>
        </w:tabs>
        <w:ind w:left="572"/>
      </w:pPr>
      <w:r>
        <w:t>других?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303BC" w:rsidRDefault="00DC0BC9" w:rsidP="006303BC">
      <w:pPr>
        <w:pStyle w:val="a3"/>
        <w:spacing w:before="6"/>
        <w:rPr>
          <w:sz w:val="23"/>
        </w:rPr>
      </w:pPr>
      <w:r w:rsidRPr="00DC0BC9">
        <w:pict>
          <v:shape id="_x0000_s2138" style="position:absolute;left:0;text-align:left;margin-left:42.6pt;margin-top:15.8pt;width:447.95pt;height:.1pt;z-index:-16943616;mso-wrap-distance-left:0;mso-wrap-distance-right:0;mso-position-horizontal-relative:page" coordorigin="852,316" coordsize="8959,0" path="m852,316r8958,e" filled="f" strokeweight=".19811mm">
            <v:path arrowok="t"/>
            <w10:wrap type="topAndBottom" anchorx="page"/>
          </v:shape>
        </w:pict>
      </w:r>
    </w:p>
    <w:p w:rsidR="006303BC" w:rsidRDefault="006303BC" w:rsidP="006303BC">
      <w:pPr>
        <w:pStyle w:val="a3"/>
        <w:rPr>
          <w:sz w:val="18"/>
        </w:rPr>
      </w:pPr>
    </w:p>
    <w:p w:rsidR="006303BC" w:rsidRDefault="006303BC" w:rsidP="006303BC">
      <w:pPr>
        <w:spacing w:before="89" w:line="321" w:lineRule="exact"/>
        <w:ind w:left="572"/>
        <w:rPr>
          <w:b/>
          <w:sz w:val="28"/>
        </w:rPr>
      </w:pPr>
      <w:r>
        <w:rPr>
          <w:b/>
          <w:sz w:val="28"/>
        </w:rPr>
        <w:t>Пожалуйста,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закончи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(фразы)</w:t>
      </w:r>
    </w:p>
    <w:p w:rsidR="006303BC" w:rsidRDefault="006303BC" w:rsidP="006303BC">
      <w:pPr>
        <w:pStyle w:val="a3"/>
        <w:spacing w:line="321" w:lineRule="exact"/>
        <w:ind w:left="572"/>
      </w:pPr>
      <w:r>
        <w:t>Я</w:t>
      </w:r>
      <w:r>
        <w:rPr>
          <w:spacing w:val="-1"/>
        </w:rPr>
        <w:t xml:space="preserve"> </w:t>
      </w:r>
      <w:r>
        <w:t>пришёл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лагерь</w:t>
      </w:r>
      <w:r>
        <w:rPr>
          <w:spacing w:val="-1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</w:t>
      </w:r>
    </w:p>
    <w:p w:rsidR="006303BC" w:rsidRDefault="00DC0BC9" w:rsidP="006303BC">
      <w:pPr>
        <w:pStyle w:val="a3"/>
        <w:spacing w:before="7"/>
        <w:rPr>
          <w:sz w:val="23"/>
        </w:rPr>
      </w:pPr>
      <w:r w:rsidRPr="00DC0BC9">
        <w:pict>
          <v:shape id="_x0000_s2139" style="position:absolute;left:0;text-align:left;margin-left:42.6pt;margin-top:15.85pt;width:511.25pt;height:.1pt;z-index:-16942592;mso-wrap-distance-left:0;mso-wrap-distance-right:0;mso-position-horizontal-relative:page" coordorigin="852,317" coordsize="10225,0" o:spt="100" adj="0,,0" path="m852,317r6439,m7295,317r378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 w:rsidRPr="00DC0BC9">
        <w:pict>
          <v:shape id="_x0000_s2140" style="position:absolute;left:0;text-align:left;margin-left:42.6pt;margin-top:31.9pt;width:447.95pt;height:.1pt;z-index:-16941568;mso-wrap-distance-left:0;mso-wrap-distance-right:0;mso-position-horizontal-relative:page" coordorigin="852,638" coordsize="8959,0" path="m852,638r8958,e" filled="f" strokeweight=".19811mm">
            <v:path arrowok="t"/>
            <w10:wrap type="topAndBottom" anchorx="page"/>
          </v:shape>
        </w:pict>
      </w:r>
    </w:p>
    <w:p w:rsidR="006303BC" w:rsidRDefault="006303BC" w:rsidP="006303BC">
      <w:pPr>
        <w:pStyle w:val="a3"/>
        <w:rPr>
          <w:sz w:val="21"/>
        </w:rPr>
      </w:pPr>
    </w:p>
    <w:p w:rsidR="006303BC" w:rsidRDefault="006303BC" w:rsidP="006303BC">
      <w:pPr>
        <w:pStyle w:val="a3"/>
        <w:spacing w:before="7"/>
        <w:rPr>
          <w:sz w:val="17"/>
        </w:rPr>
      </w:pPr>
    </w:p>
    <w:p w:rsidR="006303BC" w:rsidRDefault="006303BC" w:rsidP="006303BC">
      <w:pPr>
        <w:pStyle w:val="a3"/>
        <w:spacing w:before="89"/>
        <w:ind w:left="572"/>
      </w:pP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хочу,</w:t>
      </w:r>
      <w:r>
        <w:rPr>
          <w:spacing w:val="-2"/>
        </w:rPr>
        <w:t xml:space="preserve"> </w:t>
      </w:r>
      <w:r>
        <w:t>чтобы</w:t>
      </w:r>
    </w:p>
    <w:p w:rsidR="006303BC" w:rsidRDefault="00DC0BC9" w:rsidP="006303BC">
      <w:pPr>
        <w:pStyle w:val="a3"/>
        <w:spacing w:before="6"/>
        <w:rPr>
          <w:sz w:val="23"/>
        </w:rPr>
      </w:pPr>
      <w:r w:rsidRPr="00DC0BC9">
        <w:pict>
          <v:shape id="_x0000_s2141" style="position:absolute;left:0;text-align:left;margin-left:42.6pt;margin-top:15.8pt;width:511pt;height:.1pt;z-index:-16940544;mso-wrap-distance-left:0;mso-wrap-distance-right:0;mso-position-horizontal-relative:page" coordorigin="852,316" coordsize="10220,0" path="m852,316r10219,e" filled="f" strokeweight=".19811mm">
            <v:path arrowok="t"/>
            <w10:wrap type="topAndBottom" anchorx="page"/>
          </v:shape>
        </w:pict>
      </w:r>
      <w:r w:rsidRPr="00DC0BC9">
        <w:pict>
          <v:shape id="_x0000_s2142" style="position:absolute;left:0;text-align:left;margin-left:42.6pt;margin-top:31.95pt;width:419.95pt;height:.1pt;z-index:-16939520;mso-wrap-distance-left:0;mso-wrap-distance-right:0;mso-position-horizontal-relative:page" coordorigin="852,639" coordsize="8399,0" path="m852,639r8399,e" filled="f" strokeweight=".19811mm">
            <v:path arrowok="t"/>
            <w10:wrap type="topAndBottom" anchorx="page"/>
          </v:shape>
        </w:pict>
      </w:r>
    </w:p>
    <w:p w:rsidR="006303BC" w:rsidRDefault="006303BC" w:rsidP="006303BC">
      <w:pPr>
        <w:pStyle w:val="a3"/>
        <w:rPr>
          <w:sz w:val="21"/>
        </w:rPr>
      </w:pPr>
    </w:p>
    <w:p w:rsidR="006303BC" w:rsidRDefault="006303BC" w:rsidP="006303BC">
      <w:pPr>
        <w:pStyle w:val="a3"/>
        <w:spacing w:before="9"/>
        <w:rPr>
          <w:sz w:val="17"/>
        </w:rPr>
      </w:pPr>
    </w:p>
    <w:p w:rsidR="006303BC" w:rsidRDefault="006303BC" w:rsidP="006303BC">
      <w:pPr>
        <w:pStyle w:val="a3"/>
        <w:spacing w:before="89"/>
        <w:ind w:left="572"/>
      </w:pPr>
      <w:r>
        <w:t>Я</w:t>
      </w:r>
      <w:r>
        <w:rPr>
          <w:spacing w:val="1"/>
        </w:rPr>
        <w:t xml:space="preserve"> </w:t>
      </w:r>
      <w:r>
        <w:t>хочу, чтобы</w:t>
      </w:r>
    </w:p>
    <w:p w:rsidR="006303BC" w:rsidRDefault="00DC0BC9" w:rsidP="006303BC">
      <w:pPr>
        <w:pStyle w:val="a3"/>
        <w:spacing w:before="7"/>
        <w:rPr>
          <w:sz w:val="23"/>
        </w:rPr>
      </w:pPr>
      <w:r w:rsidRPr="00DC0BC9">
        <w:pict>
          <v:shape id="_x0000_s2143" style="position:absolute;left:0;text-align:left;margin-left:42.6pt;margin-top:15.85pt;width:511pt;height:.1pt;z-index:-16938496;mso-wrap-distance-left:0;mso-wrap-distance-right:0;mso-position-horizontal-relative:page" coordorigin="852,317" coordsize="10220,0" path="m852,317r10219,e" filled="f" strokeweight=".19811mm">
            <v:path arrowok="t"/>
            <w10:wrap type="topAndBottom" anchorx="page"/>
          </v:shape>
        </w:pict>
      </w:r>
      <w:r w:rsidRPr="00DC0BC9">
        <w:pict>
          <v:shape id="_x0000_s2144" style="position:absolute;left:0;text-align:left;margin-left:42.6pt;margin-top:31.9pt;width:419.95pt;height:.1pt;z-index:-16937472;mso-wrap-distance-left:0;mso-wrap-distance-right:0;mso-position-horizontal-relative:page" coordorigin="852,638" coordsize="8399,0" path="m852,638r8399,e" filled="f" strokeweight=".19811mm">
            <v:path arrowok="t"/>
            <w10:wrap type="topAndBottom" anchorx="page"/>
          </v:shape>
        </w:pict>
      </w:r>
    </w:p>
    <w:p w:rsidR="006303BC" w:rsidRDefault="006303BC" w:rsidP="006303BC">
      <w:pPr>
        <w:pStyle w:val="a3"/>
        <w:rPr>
          <w:sz w:val="21"/>
        </w:rPr>
      </w:pPr>
    </w:p>
    <w:p w:rsidR="006303BC" w:rsidRDefault="006303BC" w:rsidP="006303BC">
      <w:pPr>
        <w:pStyle w:val="a3"/>
        <w:spacing w:before="7"/>
        <w:rPr>
          <w:sz w:val="17"/>
        </w:rPr>
      </w:pPr>
    </w:p>
    <w:p w:rsidR="006303BC" w:rsidRDefault="006303BC" w:rsidP="006303BC">
      <w:pPr>
        <w:pStyle w:val="a3"/>
        <w:tabs>
          <w:tab w:val="left" w:pos="10929"/>
        </w:tabs>
        <w:spacing w:before="89"/>
        <w:ind w:left="572"/>
      </w:pPr>
      <w:r>
        <w:t>Я боюсь,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303BC" w:rsidRDefault="006303BC" w:rsidP="006303BC">
      <w:pPr>
        <w:pStyle w:val="a3"/>
        <w:spacing w:before="5"/>
        <w:rPr>
          <w:sz w:val="20"/>
        </w:rPr>
      </w:pPr>
    </w:p>
    <w:p w:rsidR="006303BC" w:rsidRDefault="006303BC" w:rsidP="006303BC">
      <w:pPr>
        <w:pStyle w:val="a3"/>
        <w:spacing w:before="89"/>
        <w:ind w:left="572"/>
      </w:pPr>
      <w:r>
        <w:t>Пожалуйста,</w:t>
      </w:r>
      <w:r>
        <w:rPr>
          <w:spacing w:val="-3"/>
        </w:rPr>
        <w:t xml:space="preserve"> </w:t>
      </w:r>
      <w:r>
        <w:t>напиши</w:t>
      </w:r>
      <w:r>
        <w:rPr>
          <w:spacing w:val="-1"/>
        </w:rPr>
        <w:t xml:space="preserve"> </w:t>
      </w:r>
      <w:r>
        <w:t>также:</w:t>
      </w:r>
    </w:p>
    <w:p w:rsidR="006303BC" w:rsidRDefault="006303BC" w:rsidP="006303BC">
      <w:pPr>
        <w:pStyle w:val="a3"/>
        <w:tabs>
          <w:tab w:val="left" w:pos="3456"/>
          <w:tab w:val="left" w:pos="9725"/>
        </w:tabs>
        <w:spacing w:line="322" w:lineRule="exact"/>
        <w:ind w:left="572"/>
      </w:pPr>
      <w:r>
        <w:t>Имя</w:t>
      </w:r>
      <w:r>
        <w:rPr>
          <w:u w:val="single"/>
        </w:rPr>
        <w:tab/>
      </w:r>
      <w:r>
        <w:t xml:space="preserve">Фамилия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303BC" w:rsidRDefault="006303BC" w:rsidP="006303BC">
      <w:pPr>
        <w:spacing w:line="322" w:lineRule="exact"/>
        <w:sectPr w:rsidR="006303BC">
          <w:pgSz w:w="11910" w:h="16840"/>
          <w:pgMar w:top="380" w:right="500" w:bottom="1200" w:left="280" w:header="0" w:footer="922" w:gutter="0"/>
          <w:cols w:space="720"/>
        </w:sectPr>
      </w:pPr>
    </w:p>
    <w:p w:rsidR="006303BC" w:rsidRDefault="006303BC" w:rsidP="006303BC">
      <w:pPr>
        <w:pStyle w:val="a3"/>
        <w:rPr>
          <w:sz w:val="22"/>
        </w:rPr>
      </w:pPr>
    </w:p>
    <w:p w:rsidR="006303BC" w:rsidRDefault="006303BC" w:rsidP="006303BC">
      <w:pPr>
        <w:spacing w:line="576" w:lineRule="exact"/>
        <w:ind w:left="4648"/>
        <w:rPr>
          <w:rFonts w:ascii="Palatino Linotype" w:hAnsi="Palatino Linotype"/>
          <w:b/>
          <w:i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486361600" behindDoc="0" locked="0" layoutInCell="1" allowOverlap="1">
            <wp:simplePos x="0" y="0"/>
            <wp:positionH relativeFrom="page">
              <wp:posOffset>412115</wp:posOffset>
            </wp:positionH>
            <wp:positionV relativeFrom="paragraph">
              <wp:posOffset>-166610</wp:posOffset>
            </wp:positionV>
            <wp:extent cx="1152525" cy="1143000"/>
            <wp:effectExtent l="0" t="0" r="0" b="0"/>
            <wp:wrapNone/>
            <wp:docPr id="2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i/>
          <w:color w:val="006FC0"/>
          <w:w w:val="80"/>
          <w:sz w:val="44"/>
        </w:rPr>
        <w:t>Анкета</w:t>
      </w:r>
      <w:r>
        <w:rPr>
          <w:rFonts w:ascii="Palatino Linotype" w:hAnsi="Palatino Linotype"/>
          <w:b/>
          <w:i/>
          <w:color w:val="006FC0"/>
          <w:spacing w:val="11"/>
          <w:w w:val="80"/>
          <w:sz w:val="44"/>
        </w:rPr>
        <w:t xml:space="preserve"> </w:t>
      </w:r>
      <w:r>
        <w:rPr>
          <w:rFonts w:ascii="Palatino Linotype" w:hAnsi="Palatino Linotype"/>
          <w:b/>
          <w:i/>
          <w:color w:val="006FC0"/>
          <w:w w:val="80"/>
          <w:sz w:val="44"/>
        </w:rPr>
        <w:t>«Как</w:t>
      </w:r>
      <w:r>
        <w:rPr>
          <w:rFonts w:ascii="Palatino Linotype" w:hAnsi="Palatino Linotype"/>
          <w:b/>
          <w:i/>
          <w:color w:val="006FC0"/>
          <w:spacing w:val="10"/>
          <w:w w:val="80"/>
          <w:sz w:val="44"/>
        </w:rPr>
        <w:t xml:space="preserve"> </w:t>
      </w:r>
      <w:r>
        <w:rPr>
          <w:rFonts w:ascii="Palatino Linotype" w:hAnsi="Palatino Linotype"/>
          <w:b/>
          <w:i/>
          <w:color w:val="006FC0"/>
          <w:w w:val="80"/>
          <w:sz w:val="44"/>
        </w:rPr>
        <w:t>мы</w:t>
      </w:r>
      <w:r>
        <w:rPr>
          <w:rFonts w:ascii="Palatino Linotype" w:hAnsi="Palatino Linotype"/>
          <w:b/>
          <w:i/>
          <w:color w:val="006FC0"/>
          <w:spacing w:val="13"/>
          <w:w w:val="80"/>
          <w:sz w:val="44"/>
        </w:rPr>
        <w:t xml:space="preserve"> </w:t>
      </w:r>
      <w:r>
        <w:rPr>
          <w:rFonts w:ascii="Palatino Linotype" w:hAnsi="Palatino Linotype"/>
          <w:b/>
          <w:i/>
          <w:color w:val="006FC0"/>
          <w:w w:val="80"/>
          <w:sz w:val="44"/>
        </w:rPr>
        <w:t>жили»</w:t>
      </w:r>
    </w:p>
    <w:p w:rsidR="006303BC" w:rsidRDefault="006303BC" w:rsidP="006303BC">
      <w:pPr>
        <w:ind w:left="2353" w:right="417"/>
        <w:jc w:val="both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sz w:val="28"/>
        </w:rPr>
        <w:t>Дорогой друг! Подошла к концу наша лагерная смена. Чем она</w:t>
      </w:r>
      <w:r>
        <w:rPr>
          <w:rFonts w:ascii="Cambria" w:hAnsi="Cambria"/>
          <w:b/>
          <w:i/>
          <w:spacing w:val="-59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запомнилась тебе, что было тебе интересно, что волновало</w:t>
      </w:r>
      <w:r>
        <w:rPr>
          <w:rFonts w:ascii="Cambria" w:hAnsi="Cambria"/>
          <w:b/>
          <w:i/>
          <w:spacing w:val="-59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тебя?</w:t>
      </w:r>
      <w:r>
        <w:rPr>
          <w:rFonts w:ascii="Cambria" w:hAnsi="Cambria"/>
          <w:b/>
          <w:i/>
          <w:spacing w:val="-2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Это</w:t>
      </w:r>
      <w:r>
        <w:rPr>
          <w:rFonts w:ascii="Cambria" w:hAnsi="Cambria"/>
          <w:b/>
          <w:i/>
          <w:spacing w:val="-2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те</w:t>
      </w:r>
      <w:r>
        <w:rPr>
          <w:rFonts w:ascii="Cambria" w:hAnsi="Cambria"/>
          <w:b/>
          <w:i/>
          <w:spacing w:val="-3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вопросы,</w:t>
      </w:r>
      <w:r>
        <w:rPr>
          <w:rFonts w:ascii="Cambria" w:hAnsi="Cambria"/>
          <w:b/>
          <w:i/>
          <w:spacing w:val="-1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ответив</w:t>
      </w:r>
      <w:r>
        <w:rPr>
          <w:rFonts w:ascii="Cambria" w:hAnsi="Cambria"/>
          <w:b/>
          <w:i/>
          <w:spacing w:val="-3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на</w:t>
      </w:r>
      <w:r>
        <w:rPr>
          <w:rFonts w:ascii="Cambria" w:hAnsi="Cambria"/>
          <w:b/>
          <w:i/>
          <w:spacing w:val="-3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которые</w:t>
      </w:r>
      <w:r>
        <w:rPr>
          <w:rFonts w:ascii="Cambria" w:hAnsi="Cambria"/>
          <w:b/>
          <w:i/>
          <w:spacing w:val="-1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ты</w:t>
      </w:r>
      <w:r>
        <w:rPr>
          <w:rFonts w:ascii="Cambria" w:hAnsi="Cambria"/>
          <w:b/>
          <w:i/>
          <w:spacing w:val="-3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сможешь</w:t>
      </w:r>
    </w:p>
    <w:p w:rsidR="006303BC" w:rsidRDefault="006303BC" w:rsidP="006303BC">
      <w:pPr>
        <w:ind w:left="572" w:right="853"/>
        <w:jc w:val="both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sz w:val="28"/>
        </w:rPr>
        <w:t>сделать так, чтобы в следующий раз ты смог чувствовать себя более</w:t>
      </w:r>
      <w:r>
        <w:rPr>
          <w:rFonts w:ascii="Cambria" w:hAnsi="Cambria"/>
          <w:b/>
          <w:i/>
          <w:spacing w:val="-59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комфортно.</w:t>
      </w:r>
    </w:p>
    <w:p w:rsidR="006303BC" w:rsidRDefault="006303BC" w:rsidP="006303BC">
      <w:pPr>
        <w:tabs>
          <w:tab w:val="left" w:pos="9452"/>
        </w:tabs>
        <w:spacing w:line="269" w:lineRule="exact"/>
        <w:ind w:left="572"/>
        <w:jc w:val="both"/>
        <w:rPr>
          <w:sz w:val="24"/>
        </w:rPr>
      </w:pPr>
      <w:r>
        <w:rPr>
          <w:color w:val="006FC0"/>
          <w:sz w:val="24"/>
        </w:rPr>
        <w:t>Фамилия,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z w:val="24"/>
        </w:rPr>
        <w:t xml:space="preserve">имя </w:t>
      </w:r>
      <w:r>
        <w:rPr>
          <w:color w:val="006FC0"/>
          <w:sz w:val="24"/>
          <w:u w:val="single" w:color="006EBF"/>
        </w:rPr>
        <w:t xml:space="preserve"> </w:t>
      </w:r>
      <w:r>
        <w:rPr>
          <w:color w:val="006FC0"/>
          <w:sz w:val="24"/>
          <w:u w:val="single" w:color="006EBF"/>
        </w:rPr>
        <w:tab/>
      </w:r>
    </w:p>
    <w:p w:rsidR="006303BC" w:rsidRDefault="006303BC" w:rsidP="006303BC">
      <w:pPr>
        <w:tabs>
          <w:tab w:val="left" w:pos="8024"/>
        </w:tabs>
        <w:ind w:left="572"/>
        <w:jc w:val="both"/>
        <w:rPr>
          <w:sz w:val="24"/>
        </w:rPr>
      </w:pPr>
      <w:r>
        <w:rPr>
          <w:color w:val="006FC0"/>
          <w:sz w:val="24"/>
        </w:rPr>
        <w:t>Возраст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(сколько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тебе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лет?)</w:t>
      </w:r>
      <w:r>
        <w:rPr>
          <w:color w:val="006FC0"/>
          <w:sz w:val="24"/>
          <w:u w:val="single" w:color="006EBF"/>
        </w:rPr>
        <w:t xml:space="preserve"> </w:t>
      </w:r>
      <w:r>
        <w:rPr>
          <w:color w:val="006FC0"/>
          <w:sz w:val="24"/>
          <w:u w:val="single" w:color="006EBF"/>
        </w:rPr>
        <w:tab/>
      </w:r>
    </w:p>
    <w:p w:rsidR="006303BC" w:rsidRDefault="00DC0BC9" w:rsidP="006303BC">
      <w:pPr>
        <w:tabs>
          <w:tab w:val="left" w:pos="9373"/>
        </w:tabs>
        <w:spacing w:line="242" w:lineRule="auto"/>
        <w:ind w:left="572" w:right="1741"/>
        <w:jc w:val="both"/>
        <w:rPr>
          <w:b/>
          <w:sz w:val="24"/>
        </w:rPr>
      </w:pPr>
      <w:r w:rsidRPr="00DC0BC9">
        <w:pict>
          <v:group id="_x0000_s2116" style="position:absolute;left:0;text-align:left;margin-left:60.6pt;margin-top:41.4pt;width:13.9pt;height:63.85pt;z-index:486358528;mso-position-horizontal-relative:page" coordorigin="1212,828" coordsize="278,12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7" type="#_x0000_t75" alt="*" style="position:absolute;left:1212;top:828;width:278;height:281">
              <v:imagedata r:id="rId32" o:title=""/>
            </v:shape>
            <v:shape id="_x0000_s2118" type="#_x0000_t75" alt="*" style="position:absolute;left:1212;top:1162;width:278;height:280">
              <v:imagedata r:id="rId32" o:title=""/>
            </v:shape>
            <v:shape id="_x0000_s2119" type="#_x0000_t75" alt="*" style="position:absolute;left:1212;top:1493;width:278;height:281">
              <v:imagedata r:id="rId32" o:title=""/>
            </v:shape>
            <v:shape id="_x0000_s2120" type="#_x0000_t75" alt="*" style="position:absolute;left:1212;top:1824;width:278;height:281">
              <v:imagedata r:id="rId32" o:title=""/>
            </v:shape>
            <w10:wrap anchorx="page"/>
          </v:group>
        </w:pict>
      </w:r>
      <w:r w:rsidR="006303BC">
        <w:rPr>
          <w:color w:val="006FC0"/>
          <w:sz w:val="24"/>
        </w:rPr>
        <w:t>Команда</w:t>
      </w:r>
      <w:proofErr w:type="gramStart"/>
      <w:r w:rsidR="006303BC">
        <w:rPr>
          <w:color w:val="006FC0"/>
          <w:sz w:val="24"/>
          <w:u w:val="single" w:color="006EBF"/>
        </w:rPr>
        <w:tab/>
      </w:r>
      <w:r w:rsidR="006303BC">
        <w:rPr>
          <w:color w:val="006FC0"/>
          <w:sz w:val="24"/>
        </w:rPr>
        <w:t xml:space="preserve"> П</w:t>
      </w:r>
      <w:proofErr w:type="gramEnd"/>
      <w:r w:rsidR="006303BC">
        <w:rPr>
          <w:color w:val="006FC0"/>
          <w:sz w:val="24"/>
        </w:rPr>
        <w:t>онравилось</w:t>
      </w:r>
      <w:r w:rsidR="006303BC">
        <w:rPr>
          <w:color w:val="006FC0"/>
          <w:spacing w:val="-3"/>
          <w:sz w:val="24"/>
        </w:rPr>
        <w:t xml:space="preserve"> </w:t>
      </w:r>
      <w:r w:rsidR="006303BC">
        <w:rPr>
          <w:color w:val="006FC0"/>
          <w:sz w:val="24"/>
        </w:rPr>
        <w:t>ли</w:t>
      </w:r>
      <w:r w:rsidR="006303BC">
        <w:rPr>
          <w:color w:val="006FC0"/>
          <w:spacing w:val="-1"/>
          <w:sz w:val="24"/>
        </w:rPr>
        <w:t xml:space="preserve"> </w:t>
      </w:r>
      <w:r w:rsidR="006303BC">
        <w:rPr>
          <w:color w:val="006FC0"/>
          <w:sz w:val="24"/>
        </w:rPr>
        <w:t>тебе</w:t>
      </w:r>
      <w:r w:rsidR="006303BC">
        <w:rPr>
          <w:color w:val="006FC0"/>
          <w:spacing w:val="-3"/>
          <w:sz w:val="24"/>
        </w:rPr>
        <w:t xml:space="preserve"> </w:t>
      </w:r>
      <w:r w:rsidR="006303BC">
        <w:rPr>
          <w:color w:val="006FC0"/>
          <w:sz w:val="24"/>
        </w:rPr>
        <w:t>в</w:t>
      </w:r>
      <w:r w:rsidR="006303BC">
        <w:rPr>
          <w:color w:val="006FC0"/>
          <w:spacing w:val="-3"/>
          <w:sz w:val="24"/>
        </w:rPr>
        <w:t xml:space="preserve"> </w:t>
      </w:r>
      <w:r w:rsidR="006303BC">
        <w:rPr>
          <w:color w:val="006FC0"/>
          <w:sz w:val="24"/>
        </w:rPr>
        <w:t>лагере</w:t>
      </w:r>
      <w:r w:rsidR="006303BC">
        <w:rPr>
          <w:color w:val="006FC0"/>
          <w:spacing w:val="1"/>
          <w:sz w:val="24"/>
        </w:rPr>
        <w:t xml:space="preserve"> </w:t>
      </w:r>
      <w:r w:rsidR="006303BC">
        <w:rPr>
          <w:color w:val="006FC0"/>
          <w:sz w:val="24"/>
          <w:u w:val="single" w:color="000000"/>
        </w:rPr>
        <w:t xml:space="preserve"> </w:t>
      </w:r>
      <w:r w:rsidR="006303BC">
        <w:rPr>
          <w:color w:val="006FC0"/>
          <w:sz w:val="24"/>
          <w:u w:val="single" w:color="000000"/>
        </w:rPr>
        <w:tab/>
      </w:r>
      <w:r w:rsidR="006303BC">
        <w:rPr>
          <w:color w:val="006FC0"/>
          <w:sz w:val="24"/>
        </w:rPr>
        <w:t xml:space="preserve"> </w:t>
      </w:r>
      <w:r w:rsidR="006303BC">
        <w:rPr>
          <w:b/>
          <w:color w:val="006FC0"/>
          <w:sz w:val="24"/>
        </w:rPr>
        <w:t>Кем</w:t>
      </w:r>
      <w:r w:rsidR="006303BC">
        <w:rPr>
          <w:b/>
          <w:color w:val="006FC0"/>
          <w:spacing w:val="-2"/>
          <w:sz w:val="24"/>
        </w:rPr>
        <w:t xml:space="preserve"> </w:t>
      </w:r>
      <w:r w:rsidR="006303BC">
        <w:rPr>
          <w:b/>
          <w:color w:val="006FC0"/>
          <w:sz w:val="24"/>
        </w:rPr>
        <w:t>ты</w:t>
      </w:r>
      <w:r w:rsidR="006303BC">
        <w:rPr>
          <w:b/>
          <w:color w:val="006FC0"/>
          <w:spacing w:val="-1"/>
          <w:sz w:val="24"/>
        </w:rPr>
        <w:t xml:space="preserve"> </w:t>
      </w:r>
      <w:r w:rsidR="006303BC">
        <w:rPr>
          <w:b/>
          <w:color w:val="006FC0"/>
          <w:sz w:val="24"/>
        </w:rPr>
        <w:t>чаще</w:t>
      </w:r>
      <w:r w:rsidR="006303BC">
        <w:rPr>
          <w:b/>
          <w:color w:val="006FC0"/>
          <w:spacing w:val="-1"/>
          <w:sz w:val="24"/>
        </w:rPr>
        <w:t xml:space="preserve"> </w:t>
      </w:r>
      <w:r w:rsidR="006303BC">
        <w:rPr>
          <w:b/>
          <w:color w:val="006FC0"/>
          <w:sz w:val="24"/>
        </w:rPr>
        <w:t>всего</w:t>
      </w:r>
      <w:r w:rsidR="006303BC">
        <w:rPr>
          <w:b/>
          <w:color w:val="006FC0"/>
          <w:spacing w:val="-1"/>
          <w:sz w:val="24"/>
        </w:rPr>
        <w:t xml:space="preserve"> </w:t>
      </w:r>
      <w:r w:rsidR="006303BC">
        <w:rPr>
          <w:b/>
          <w:color w:val="006FC0"/>
          <w:sz w:val="24"/>
        </w:rPr>
        <w:t>был</w:t>
      </w:r>
      <w:r w:rsidR="006303BC">
        <w:rPr>
          <w:b/>
          <w:color w:val="006FC0"/>
          <w:spacing w:val="-1"/>
          <w:sz w:val="24"/>
        </w:rPr>
        <w:t xml:space="preserve"> </w:t>
      </w:r>
      <w:r w:rsidR="006303BC">
        <w:rPr>
          <w:b/>
          <w:color w:val="006FC0"/>
          <w:sz w:val="24"/>
        </w:rPr>
        <w:t>в</w:t>
      </w:r>
      <w:r w:rsidR="006303BC">
        <w:rPr>
          <w:b/>
          <w:color w:val="006FC0"/>
          <w:spacing w:val="-2"/>
          <w:sz w:val="24"/>
        </w:rPr>
        <w:t xml:space="preserve"> </w:t>
      </w:r>
      <w:r w:rsidR="006303BC">
        <w:rPr>
          <w:b/>
          <w:color w:val="006FC0"/>
          <w:sz w:val="24"/>
        </w:rPr>
        <w:t>течение</w:t>
      </w:r>
      <w:r w:rsidR="006303BC">
        <w:rPr>
          <w:b/>
          <w:color w:val="006FC0"/>
          <w:spacing w:val="-2"/>
          <w:sz w:val="24"/>
        </w:rPr>
        <w:t xml:space="preserve"> </w:t>
      </w:r>
      <w:r w:rsidR="006303BC">
        <w:rPr>
          <w:b/>
          <w:color w:val="006FC0"/>
          <w:sz w:val="24"/>
        </w:rPr>
        <w:t>смены (выбери</w:t>
      </w:r>
      <w:r w:rsidR="006303BC">
        <w:rPr>
          <w:b/>
          <w:color w:val="006FC0"/>
          <w:spacing w:val="-1"/>
          <w:sz w:val="24"/>
        </w:rPr>
        <w:t xml:space="preserve"> </w:t>
      </w:r>
      <w:r w:rsidR="006303BC">
        <w:rPr>
          <w:b/>
          <w:color w:val="006FC0"/>
          <w:sz w:val="24"/>
        </w:rPr>
        <w:t>1 вариант ответа)</w:t>
      </w:r>
    </w:p>
    <w:p w:rsidR="006303BC" w:rsidRDefault="006303BC" w:rsidP="006303BC">
      <w:pPr>
        <w:spacing w:before="48" w:line="290" w:lineRule="auto"/>
        <w:ind w:left="1292" w:right="7483"/>
        <w:rPr>
          <w:sz w:val="24"/>
        </w:rPr>
      </w:pPr>
      <w:r>
        <w:rPr>
          <w:sz w:val="24"/>
        </w:rPr>
        <w:t>Организатором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участником</w:t>
      </w:r>
    </w:p>
    <w:p w:rsidR="006303BC" w:rsidRDefault="006303BC" w:rsidP="006303BC">
      <w:pPr>
        <w:spacing w:line="288" w:lineRule="auto"/>
        <w:ind w:left="1292" w:right="5371"/>
        <w:rPr>
          <w:sz w:val="24"/>
        </w:rPr>
      </w:pPr>
      <w:r>
        <w:rPr>
          <w:sz w:val="24"/>
        </w:rPr>
        <w:t>Генератором идей (предлагал новые идеи)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всё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смотрел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стороны)</w:t>
      </w:r>
    </w:p>
    <w:p w:rsidR="006303BC" w:rsidRDefault="00DC0BC9" w:rsidP="006303BC">
      <w:pPr>
        <w:spacing w:line="223" w:lineRule="exact"/>
        <w:ind w:left="572"/>
        <w:rPr>
          <w:b/>
          <w:sz w:val="24"/>
        </w:rPr>
      </w:pPr>
      <w:r w:rsidRPr="00DC0BC9">
        <w:pict>
          <v:group id="_x0000_s2121" style="position:absolute;left:0;text-align:left;margin-left:60.6pt;margin-top:10.9pt;width:13.9pt;height:97.1pt;z-index:486359552;mso-position-horizontal-relative:page" coordorigin="1212,218" coordsize="278,1942">
            <v:shape id="_x0000_s2122" type="#_x0000_t75" alt="*" style="position:absolute;left:1212;top:218;width:278;height:281">
              <v:imagedata r:id="rId32" o:title=""/>
            </v:shape>
            <v:shape id="_x0000_s2123" type="#_x0000_t75" alt="*" style="position:absolute;left:1212;top:552;width:278;height:281">
              <v:imagedata r:id="rId32" o:title=""/>
            </v:shape>
            <v:shape id="_x0000_s2124" type="#_x0000_t75" alt="*" style="position:absolute;left:1212;top:883;width:278;height:281">
              <v:imagedata r:id="rId32" o:title=""/>
            </v:shape>
            <v:shape id="_x0000_s2125" type="#_x0000_t75" alt="*" style="position:absolute;left:1212;top:1214;width:278;height:281">
              <v:imagedata r:id="rId32" o:title=""/>
            </v:shape>
            <v:shape id="_x0000_s2126" type="#_x0000_t75" alt="*" style="position:absolute;left:1212;top:1548;width:278;height:281">
              <v:imagedata r:id="rId32" o:title=""/>
            </v:shape>
            <v:shape id="_x0000_s2127" type="#_x0000_t75" alt="*" style="position:absolute;left:1212;top:1879;width:278;height:281">
              <v:imagedata r:id="rId32" o:title=""/>
            </v:shape>
            <w10:wrap anchorx="page"/>
          </v:group>
        </w:pict>
      </w:r>
      <w:r w:rsidR="006303BC">
        <w:rPr>
          <w:b/>
          <w:color w:val="006FC0"/>
          <w:sz w:val="24"/>
        </w:rPr>
        <w:t>В</w:t>
      </w:r>
      <w:r w:rsidR="006303BC">
        <w:rPr>
          <w:b/>
          <w:color w:val="006FC0"/>
          <w:spacing w:val="-2"/>
          <w:sz w:val="24"/>
        </w:rPr>
        <w:t xml:space="preserve"> </w:t>
      </w:r>
      <w:r w:rsidR="006303BC">
        <w:rPr>
          <w:b/>
          <w:color w:val="006FC0"/>
          <w:sz w:val="24"/>
        </w:rPr>
        <w:t>чём</w:t>
      </w:r>
      <w:r w:rsidR="006303BC">
        <w:rPr>
          <w:b/>
          <w:color w:val="006FC0"/>
          <w:spacing w:val="-2"/>
          <w:sz w:val="24"/>
        </w:rPr>
        <w:t xml:space="preserve"> </w:t>
      </w:r>
      <w:r w:rsidR="006303BC">
        <w:rPr>
          <w:b/>
          <w:color w:val="006FC0"/>
          <w:sz w:val="24"/>
        </w:rPr>
        <w:t>из</w:t>
      </w:r>
      <w:r w:rsidR="006303BC">
        <w:rPr>
          <w:b/>
          <w:color w:val="006FC0"/>
          <w:spacing w:val="-1"/>
          <w:sz w:val="24"/>
        </w:rPr>
        <w:t xml:space="preserve"> </w:t>
      </w:r>
      <w:r w:rsidR="006303BC">
        <w:rPr>
          <w:b/>
          <w:color w:val="006FC0"/>
          <w:sz w:val="24"/>
        </w:rPr>
        <w:t>предложенного</w:t>
      </w:r>
      <w:r w:rsidR="006303BC">
        <w:rPr>
          <w:b/>
          <w:color w:val="006FC0"/>
          <w:spacing w:val="57"/>
          <w:sz w:val="24"/>
        </w:rPr>
        <w:t xml:space="preserve"> </w:t>
      </w:r>
      <w:r w:rsidR="006303BC">
        <w:rPr>
          <w:b/>
          <w:color w:val="006FC0"/>
          <w:sz w:val="24"/>
        </w:rPr>
        <w:t>в</w:t>
      </w:r>
      <w:r w:rsidR="006303BC">
        <w:rPr>
          <w:b/>
          <w:color w:val="006FC0"/>
          <w:spacing w:val="-2"/>
          <w:sz w:val="24"/>
        </w:rPr>
        <w:t xml:space="preserve"> </w:t>
      </w:r>
      <w:r w:rsidR="006303BC">
        <w:rPr>
          <w:b/>
          <w:color w:val="006FC0"/>
          <w:sz w:val="24"/>
        </w:rPr>
        <w:t>лагере</w:t>
      </w:r>
      <w:r w:rsidR="006303BC">
        <w:rPr>
          <w:b/>
          <w:color w:val="006FC0"/>
          <w:spacing w:val="-2"/>
          <w:sz w:val="24"/>
        </w:rPr>
        <w:t xml:space="preserve"> </w:t>
      </w:r>
      <w:r w:rsidR="006303BC">
        <w:rPr>
          <w:b/>
          <w:color w:val="006FC0"/>
          <w:sz w:val="24"/>
        </w:rPr>
        <w:t>ты</w:t>
      </w:r>
      <w:r w:rsidR="006303BC">
        <w:rPr>
          <w:b/>
          <w:color w:val="006FC0"/>
          <w:spacing w:val="-1"/>
          <w:sz w:val="24"/>
        </w:rPr>
        <w:t xml:space="preserve"> </w:t>
      </w:r>
      <w:r w:rsidR="006303BC">
        <w:rPr>
          <w:b/>
          <w:color w:val="006FC0"/>
          <w:sz w:val="24"/>
        </w:rPr>
        <w:t>смог</w:t>
      </w:r>
      <w:r w:rsidR="006303BC">
        <w:rPr>
          <w:b/>
          <w:color w:val="006FC0"/>
          <w:spacing w:val="-2"/>
          <w:sz w:val="24"/>
        </w:rPr>
        <w:t xml:space="preserve"> </w:t>
      </w:r>
      <w:r w:rsidR="006303BC">
        <w:rPr>
          <w:b/>
          <w:color w:val="006FC0"/>
          <w:sz w:val="24"/>
        </w:rPr>
        <w:t>себя</w:t>
      </w:r>
      <w:r w:rsidR="006303BC">
        <w:rPr>
          <w:b/>
          <w:color w:val="006FC0"/>
          <w:spacing w:val="-1"/>
          <w:sz w:val="24"/>
        </w:rPr>
        <w:t xml:space="preserve"> </w:t>
      </w:r>
      <w:r w:rsidR="006303BC">
        <w:rPr>
          <w:b/>
          <w:color w:val="006FC0"/>
          <w:sz w:val="24"/>
        </w:rPr>
        <w:t>проявить</w:t>
      </w:r>
    </w:p>
    <w:p w:rsidR="006303BC" w:rsidRDefault="006303BC" w:rsidP="006303BC">
      <w:pPr>
        <w:spacing w:before="50"/>
        <w:ind w:left="129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 уголка</w:t>
      </w:r>
    </w:p>
    <w:p w:rsidR="006303BC" w:rsidRDefault="006303BC" w:rsidP="006303BC">
      <w:pPr>
        <w:spacing w:before="58"/>
        <w:ind w:left="129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</w:t>
      </w:r>
    </w:p>
    <w:p w:rsidR="006303BC" w:rsidRDefault="006303BC" w:rsidP="006303BC">
      <w:pPr>
        <w:spacing w:before="55" w:line="288" w:lineRule="auto"/>
        <w:ind w:left="1292" w:right="4313"/>
        <w:rPr>
          <w:sz w:val="24"/>
        </w:rPr>
      </w:pPr>
      <w:r>
        <w:rPr>
          <w:sz w:val="24"/>
        </w:rPr>
        <w:t>В активном участии в общих лагерных мероприятиях</w:t>
      </w:r>
      <w:proofErr w:type="gramStart"/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спорте</w:t>
      </w:r>
    </w:p>
    <w:p w:rsidR="006303BC" w:rsidRDefault="006303BC" w:rsidP="006303BC">
      <w:pPr>
        <w:spacing w:before="2" w:line="288" w:lineRule="auto"/>
        <w:ind w:left="1292" w:right="7100"/>
        <w:rPr>
          <w:sz w:val="24"/>
        </w:rPr>
      </w:pPr>
      <w:r>
        <w:rPr>
          <w:sz w:val="24"/>
        </w:rPr>
        <w:t>В сценическом творчестве</w:t>
      </w:r>
      <w:proofErr w:type="gramStart"/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</w:t>
      </w:r>
    </w:p>
    <w:p w:rsidR="006303BC" w:rsidRDefault="006303BC" w:rsidP="006303BC">
      <w:pPr>
        <w:spacing w:line="219" w:lineRule="exact"/>
        <w:ind w:left="572"/>
        <w:rPr>
          <w:sz w:val="24"/>
        </w:rPr>
      </w:pPr>
      <w:r>
        <w:rPr>
          <w:color w:val="006FC0"/>
          <w:sz w:val="24"/>
        </w:rPr>
        <w:t>Какие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командные,</w:t>
      </w:r>
      <w:r>
        <w:rPr>
          <w:color w:val="006FC0"/>
          <w:spacing w:val="-3"/>
          <w:sz w:val="24"/>
        </w:rPr>
        <w:t xml:space="preserve"> </w:t>
      </w:r>
      <w:proofErr w:type="spellStart"/>
      <w:r>
        <w:rPr>
          <w:color w:val="006FC0"/>
          <w:sz w:val="24"/>
        </w:rPr>
        <w:t>общелагерные</w:t>
      </w:r>
      <w:proofErr w:type="spellEnd"/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дела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и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мероприятия</w:t>
      </w:r>
      <w:r>
        <w:rPr>
          <w:color w:val="006FC0"/>
          <w:spacing w:val="-5"/>
          <w:sz w:val="24"/>
        </w:rPr>
        <w:t xml:space="preserve"> </w:t>
      </w:r>
      <w:r>
        <w:rPr>
          <w:color w:val="006FC0"/>
          <w:sz w:val="24"/>
        </w:rPr>
        <w:t>тебе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запомнились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больше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всего? Перечисли</w:t>
      </w:r>
    </w:p>
    <w:p w:rsidR="006303BC" w:rsidRDefault="006303BC" w:rsidP="006303BC">
      <w:pPr>
        <w:ind w:left="572"/>
        <w:rPr>
          <w:sz w:val="24"/>
        </w:rPr>
      </w:pPr>
      <w:r>
        <w:rPr>
          <w:color w:val="006FC0"/>
          <w:sz w:val="24"/>
        </w:rPr>
        <w:t>их</w:t>
      </w:r>
      <w:r>
        <w:rPr>
          <w:sz w:val="24"/>
        </w:rPr>
        <w:t>.</w:t>
      </w:r>
    </w:p>
    <w:p w:rsidR="006303BC" w:rsidRDefault="00DC0BC9" w:rsidP="006303BC">
      <w:pPr>
        <w:pStyle w:val="a3"/>
        <w:spacing w:before="9"/>
        <w:rPr>
          <w:sz w:val="19"/>
        </w:rPr>
      </w:pPr>
      <w:r w:rsidRPr="00DC0BC9">
        <w:pict>
          <v:shape id="_x0000_s2145" style="position:absolute;left:0;text-align:left;margin-left:42.6pt;margin-top:13.6pt;width:516pt;height:.1pt;z-index:-16936448;mso-wrap-distance-left:0;mso-wrap-distance-right:0;mso-position-horizontal-relative:page" coordorigin="852,272" coordsize="10320,0" path="m852,272r10320,e" filled="f" strokeweight=".48pt">
            <v:path arrowok="t"/>
            <w10:wrap type="topAndBottom" anchorx="page"/>
          </v:shape>
        </w:pict>
      </w:r>
      <w:r w:rsidRPr="00DC0BC9">
        <w:pict>
          <v:shape id="_x0000_s2146" style="position:absolute;left:0;text-align:left;margin-left:42.6pt;margin-top:27.4pt;width:516.05pt;height:.1pt;z-index:-16935424;mso-wrap-distance-left:0;mso-wrap-distance-right:0;mso-position-horizontal-relative:page" coordorigin="852,548" coordsize="10321,0" path="m852,548r10321,e" filled="f" strokeweight=".48pt">
            <v:path arrowok="t"/>
            <w10:wrap type="topAndBottom" anchorx="page"/>
          </v:shape>
        </w:pict>
      </w:r>
      <w:r w:rsidRPr="00DC0BC9">
        <w:pict>
          <v:shape id="_x0000_s2147" style="position:absolute;left:0;text-align:left;margin-left:42.6pt;margin-top:41.15pt;width:408pt;height:.1pt;z-index:-16934400;mso-wrap-distance-left:0;mso-wrap-distance-right:0;mso-position-horizontal-relative:page" coordorigin="852,823" coordsize="8160,0" path="m852,823r8160,e" filled="f" strokeweight=".48pt">
            <v:path arrowok="t"/>
            <w10:wrap type="topAndBottom" anchorx="page"/>
          </v:shape>
        </w:pict>
      </w:r>
    </w:p>
    <w:p w:rsidR="006303BC" w:rsidRDefault="006303BC" w:rsidP="006303BC">
      <w:pPr>
        <w:pStyle w:val="a3"/>
        <w:spacing w:before="2"/>
        <w:rPr>
          <w:sz w:val="17"/>
        </w:rPr>
      </w:pPr>
    </w:p>
    <w:p w:rsidR="006303BC" w:rsidRDefault="006303BC" w:rsidP="006303BC">
      <w:pPr>
        <w:pStyle w:val="a3"/>
        <w:spacing w:before="2"/>
        <w:rPr>
          <w:sz w:val="17"/>
        </w:rPr>
      </w:pPr>
    </w:p>
    <w:p w:rsidR="006303BC" w:rsidRDefault="006303BC" w:rsidP="006303BC">
      <w:pPr>
        <w:spacing w:line="247" w:lineRule="exact"/>
        <w:ind w:left="572"/>
        <w:rPr>
          <w:sz w:val="24"/>
        </w:rPr>
      </w:pPr>
      <w:r>
        <w:rPr>
          <w:color w:val="006FC0"/>
          <w:sz w:val="24"/>
        </w:rPr>
        <w:t>Самым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трудным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для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меня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z w:val="24"/>
        </w:rPr>
        <w:t>в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лагере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было</w:t>
      </w:r>
    </w:p>
    <w:p w:rsidR="006303BC" w:rsidRDefault="00DC0BC9" w:rsidP="006303BC">
      <w:pPr>
        <w:pStyle w:val="a3"/>
        <w:spacing w:before="8"/>
        <w:rPr>
          <w:sz w:val="19"/>
        </w:rPr>
      </w:pPr>
      <w:r w:rsidRPr="00DC0BC9">
        <w:pict>
          <v:shape id="_x0000_s2148" style="position:absolute;left:0;text-align:left;margin-left:42.6pt;margin-top:13.55pt;width:516pt;height:.1pt;z-index:-16933376;mso-wrap-distance-left:0;mso-wrap-distance-right:0;mso-position-horizontal-relative:page" coordorigin="852,271" coordsize="10320,0" path="m852,271r10320,e" filled="f" strokeweight=".48pt">
            <v:path arrowok="t"/>
            <w10:wrap type="topAndBottom" anchorx="page"/>
          </v:shape>
        </w:pict>
      </w:r>
      <w:r w:rsidRPr="00DC0BC9">
        <w:pict>
          <v:shape id="_x0000_s2149" style="position:absolute;left:0;text-align:left;margin-left:42.6pt;margin-top:27.35pt;width:456.05pt;height:.1pt;z-index:-16932352;mso-wrap-distance-left:0;mso-wrap-distance-right:0;mso-position-horizontal-relative:page" coordorigin="852,547" coordsize="9121,0" path="m852,547r9120,e" filled="f" strokeweight=".48pt">
            <v:path arrowok="t"/>
            <w10:wrap type="topAndBottom" anchorx="page"/>
          </v:shape>
        </w:pict>
      </w:r>
    </w:p>
    <w:p w:rsidR="006303BC" w:rsidRDefault="006303BC" w:rsidP="006303BC">
      <w:pPr>
        <w:pStyle w:val="a3"/>
        <w:spacing w:before="2"/>
        <w:rPr>
          <w:sz w:val="17"/>
        </w:rPr>
      </w:pPr>
    </w:p>
    <w:p w:rsidR="006303BC" w:rsidRDefault="006303BC" w:rsidP="006303BC">
      <w:pPr>
        <w:spacing w:line="247" w:lineRule="exact"/>
        <w:ind w:left="572"/>
        <w:rPr>
          <w:sz w:val="24"/>
        </w:rPr>
      </w:pPr>
      <w:r>
        <w:rPr>
          <w:color w:val="006FC0"/>
          <w:sz w:val="24"/>
        </w:rPr>
        <w:t>За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время,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z w:val="24"/>
        </w:rPr>
        <w:t>проведённое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в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лагере,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z w:val="24"/>
        </w:rPr>
        <w:t>я стал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(научился,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изменился</w:t>
      </w:r>
      <w:r>
        <w:rPr>
          <w:sz w:val="24"/>
        </w:rPr>
        <w:t>)</w:t>
      </w:r>
    </w:p>
    <w:p w:rsidR="006303BC" w:rsidRDefault="00DC0BC9" w:rsidP="006303BC">
      <w:pPr>
        <w:pStyle w:val="a3"/>
        <w:spacing w:before="8"/>
        <w:rPr>
          <w:sz w:val="19"/>
        </w:rPr>
      </w:pPr>
      <w:r w:rsidRPr="00DC0BC9">
        <w:pict>
          <v:shape id="_x0000_s2150" style="position:absolute;left:0;text-align:left;margin-left:42.6pt;margin-top:13.55pt;width:516pt;height:.1pt;z-index:-16931328;mso-wrap-distance-left:0;mso-wrap-distance-right:0;mso-position-horizontal-relative:page" coordorigin="852,271" coordsize="10320,0" path="m852,271r10320,e" filled="f" strokeweight=".48pt">
            <v:path arrowok="t"/>
            <w10:wrap type="topAndBottom" anchorx="page"/>
          </v:shape>
        </w:pict>
      </w:r>
      <w:r w:rsidRPr="00DC0BC9">
        <w:pict>
          <v:shape id="_x0000_s2151" style="position:absolute;left:0;text-align:left;margin-left:42.6pt;margin-top:27.35pt;width:396.1pt;height:.1pt;z-index:-16930304;mso-wrap-distance-left:0;mso-wrap-distance-right:0;mso-position-horizontal-relative:page" coordorigin="852,547" coordsize="7922,0" path="m852,547r7921,e" filled="f" strokeweight=".48pt">
            <v:path arrowok="t"/>
            <w10:wrap type="topAndBottom" anchorx="page"/>
          </v:shape>
        </w:pict>
      </w:r>
    </w:p>
    <w:p w:rsidR="006303BC" w:rsidRDefault="006303BC" w:rsidP="006303BC">
      <w:pPr>
        <w:pStyle w:val="a3"/>
        <w:spacing w:before="2"/>
        <w:rPr>
          <w:sz w:val="17"/>
        </w:rPr>
      </w:pPr>
    </w:p>
    <w:p w:rsidR="006303BC" w:rsidRDefault="006303BC" w:rsidP="006303BC">
      <w:pPr>
        <w:spacing w:line="247" w:lineRule="exact"/>
        <w:ind w:left="572"/>
        <w:rPr>
          <w:sz w:val="24"/>
        </w:rPr>
      </w:pPr>
      <w:r>
        <w:rPr>
          <w:color w:val="006FC0"/>
          <w:sz w:val="24"/>
        </w:rPr>
        <w:t>Представь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себе,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круг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z w:val="24"/>
        </w:rPr>
        <w:t>– это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твоя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команда,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поставь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крестик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в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том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z w:val="24"/>
        </w:rPr>
        <w:t>месте,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где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ты</w:t>
      </w:r>
      <w:r>
        <w:rPr>
          <w:color w:val="006FC0"/>
          <w:spacing w:val="-2"/>
          <w:sz w:val="24"/>
        </w:rPr>
        <w:t xml:space="preserve"> </w:t>
      </w:r>
      <w:r>
        <w:rPr>
          <w:color w:val="006FC0"/>
          <w:sz w:val="24"/>
        </w:rPr>
        <w:t>ощущал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себя</w:t>
      </w:r>
      <w:r>
        <w:rPr>
          <w:color w:val="006FC0"/>
          <w:spacing w:val="-2"/>
          <w:sz w:val="24"/>
        </w:rPr>
        <w:t xml:space="preserve"> </w:t>
      </w:r>
      <w:proofErr w:type="gramStart"/>
      <w:r>
        <w:rPr>
          <w:color w:val="006FC0"/>
          <w:sz w:val="24"/>
        </w:rPr>
        <w:t>в</w:t>
      </w:r>
      <w:proofErr w:type="gramEnd"/>
    </w:p>
    <w:p w:rsidR="006303BC" w:rsidRDefault="00DC0BC9" w:rsidP="006303BC">
      <w:pPr>
        <w:ind w:left="572"/>
        <w:rPr>
          <w:sz w:val="24"/>
        </w:rPr>
      </w:pPr>
      <w:r w:rsidRPr="00DC0BC9">
        <w:pict>
          <v:shape id="_x0000_s2128" style="position:absolute;left:0;text-align:left;margin-left:181.8pt;margin-top:6.6pt;width:1in;height:1in;z-index:486360576;mso-position-horizontal-relative:page" coordorigin="3636,132" coordsize="1440,1440" path="m4356,132r-74,3l4211,146r-69,18l4076,188r-63,31l3953,255r-55,41l3847,343r-47,51l3759,449r-36,59l3693,571r-25,67l3651,707r-11,71l3636,852r4,73l3651,997r17,69l3693,1132r30,63l3759,1254r41,56l3847,1361r51,46l3953,1449r60,36l4076,1515r66,24l4211,1557r71,11l4356,1572r74,-4l4501,1557r69,-18l4636,1515r63,-30l4759,1449r55,-42l4865,1361r47,-51l4953,1254r36,-59l5019,1132r25,-66l5061,997r11,-72l5076,852r-4,-74l5061,707r-17,-69l5019,571r-30,-63l4953,449r-41,-55l4865,343r-51,-47l4759,255r-60,-36l4636,188r-66,-24l4501,146r-71,-11l4356,132xe" filled="f" strokecolor="#006fc0" strokeweight="1pt">
            <v:path arrowok="t"/>
            <w10:wrap anchorx="page"/>
          </v:shape>
        </w:pict>
      </w:r>
      <w:r w:rsidR="006303BC">
        <w:rPr>
          <w:color w:val="006FC0"/>
          <w:sz w:val="24"/>
        </w:rPr>
        <w:t>команде</w:t>
      </w:r>
    </w:p>
    <w:p w:rsidR="006303BC" w:rsidRDefault="006303BC" w:rsidP="006303BC">
      <w:pPr>
        <w:pStyle w:val="a3"/>
        <w:rPr>
          <w:sz w:val="26"/>
        </w:rPr>
      </w:pPr>
    </w:p>
    <w:p w:rsidR="006303BC" w:rsidRDefault="006303BC" w:rsidP="006303BC">
      <w:pPr>
        <w:pStyle w:val="a3"/>
        <w:rPr>
          <w:sz w:val="26"/>
        </w:rPr>
      </w:pPr>
    </w:p>
    <w:p w:rsidR="006303BC" w:rsidRDefault="006303BC" w:rsidP="006303BC">
      <w:pPr>
        <w:pStyle w:val="a3"/>
        <w:rPr>
          <w:sz w:val="26"/>
        </w:rPr>
      </w:pPr>
    </w:p>
    <w:p w:rsidR="006303BC" w:rsidRDefault="006303BC" w:rsidP="006303BC">
      <w:pPr>
        <w:pStyle w:val="a3"/>
        <w:rPr>
          <w:sz w:val="26"/>
        </w:rPr>
      </w:pPr>
    </w:p>
    <w:p w:rsidR="006303BC" w:rsidRDefault="006303BC" w:rsidP="006303BC">
      <w:pPr>
        <w:pStyle w:val="a3"/>
        <w:rPr>
          <w:sz w:val="26"/>
        </w:rPr>
      </w:pPr>
    </w:p>
    <w:p w:rsidR="006303BC" w:rsidRDefault="006303BC" w:rsidP="006303BC">
      <w:pPr>
        <w:spacing w:before="161"/>
        <w:ind w:left="572"/>
        <w:rPr>
          <w:sz w:val="24"/>
        </w:rPr>
      </w:pPr>
      <w:r>
        <w:rPr>
          <w:color w:val="006FC0"/>
          <w:sz w:val="24"/>
        </w:rPr>
        <w:t>Больше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всего в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лагере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z w:val="24"/>
        </w:rPr>
        <w:t>мне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понравилось</w:t>
      </w:r>
    </w:p>
    <w:p w:rsidR="006303BC" w:rsidRDefault="00DC0BC9" w:rsidP="006303BC">
      <w:pPr>
        <w:pStyle w:val="a3"/>
        <w:spacing w:before="9"/>
        <w:rPr>
          <w:sz w:val="19"/>
        </w:rPr>
      </w:pPr>
      <w:r w:rsidRPr="00DC0BC9">
        <w:pict>
          <v:shape id="_x0000_s2152" style="position:absolute;left:0;text-align:left;margin-left:42.6pt;margin-top:13.6pt;width:516pt;height:.1pt;z-index:-16929280;mso-wrap-distance-left:0;mso-wrap-distance-right:0;mso-position-horizontal-relative:page" coordorigin="852,272" coordsize="10320,0" path="m852,272r10320,e" filled="f" strokeweight=".48pt">
            <v:path arrowok="t"/>
            <w10:wrap type="topAndBottom" anchorx="page"/>
          </v:shape>
        </w:pict>
      </w:r>
      <w:r w:rsidRPr="00DC0BC9">
        <w:pict>
          <v:shape id="_x0000_s2153" style="position:absolute;left:0;text-align:left;margin-left:42.6pt;margin-top:27.35pt;width:444.05pt;height:.1pt;z-index:-16928256;mso-wrap-distance-left:0;mso-wrap-distance-right:0;mso-position-horizontal-relative:page" coordorigin="852,547" coordsize="8881,0" path="m852,547r8880,e" filled="f" strokeweight=".48pt">
            <v:path arrowok="t"/>
            <w10:wrap type="topAndBottom" anchorx="page"/>
          </v:shape>
        </w:pict>
      </w:r>
    </w:p>
    <w:p w:rsidR="006303BC" w:rsidRDefault="006303BC" w:rsidP="006303BC">
      <w:pPr>
        <w:pStyle w:val="a3"/>
        <w:spacing w:before="2"/>
        <w:rPr>
          <w:sz w:val="17"/>
        </w:rPr>
      </w:pPr>
    </w:p>
    <w:p w:rsidR="006303BC" w:rsidRDefault="006303BC" w:rsidP="006303BC">
      <w:pPr>
        <w:spacing w:line="247" w:lineRule="exact"/>
        <w:ind w:left="572"/>
        <w:rPr>
          <w:sz w:val="24"/>
        </w:rPr>
      </w:pPr>
      <w:r>
        <w:rPr>
          <w:color w:val="006FC0"/>
          <w:sz w:val="24"/>
        </w:rPr>
        <w:t>Уходя</w:t>
      </w:r>
      <w:r>
        <w:rPr>
          <w:color w:val="006FC0"/>
          <w:spacing w:val="-4"/>
          <w:sz w:val="24"/>
        </w:rPr>
        <w:t xml:space="preserve"> </w:t>
      </w:r>
      <w:r>
        <w:rPr>
          <w:color w:val="006FC0"/>
          <w:sz w:val="24"/>
        </w:rPr>
        <w:t>из лагеря,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z w:val="24"/>
        </w:rPr>
        <w:t>я</w:t>
      </w:r>
      <w:r>
        <w:rPr>
          <w:color w:val="006FC0"/>
          <w:spacing w:val="-3"/>
          <w:sz w:val="24"/>
        </w:rPr>
        <w:t xml:space="preserve"> </w:t>
      </w:r>
      <w:r>
        <w:rPr>
          <w:color w:val="006FC0"/>
          <w:sz w:val="24"/>
        </w:rPr>
        <w:t>хотел</w:t>
      </w:r>
      <w:r>
        <w:rPr>
          <w:color w:val="006FC0"/>
          <w:spacing w:val="-1"/>
          <w:sz w:val="24"/>
        </w:rPr>
        <w:t xml:space="preserve"> </w:t>
      </w:r>
      <w:r>
        <w:rPr>
          <w:color w:val="006FC0"/>
          <w:sz w:val="24"/>
        </w:rPr>
        <w:t>бы сказать</w:t>
      </w:r>
    </w:p>
    <w:p w:rsidR="006303BC" w:rsidRDefault="006303BC" w:rsidP="006303BC">
      <w:pPr>
        <w:spacing w:line="247" w:lineRule="exact"/>
        <w:rPr>
          <w:sz w:val="24"/>
        </w:rPr>
        <w:sectPr w:rsidR="006303BC">
          <w:pgSz w:w="11910" w:h="16840"/>
          <w:pgMar w:top="640" w:right="500" w:bottom="1200" w:left="280" w:header="0" w:footer="922" w:gutter="0"/>
          <w:cols w:space="720"/>
        </w:sectPr>
      </w:pPr>
    </w:p>
    <w:p w:rsidR="006303BC" w:rsidRPr="006303BC" w:rsidRDefault="006303BC" w:rsidP="006303BC">
      <w:pPr>
        <w:pStyle w:val="Heading1"/>
        <w:spacing w:line="1048" w:lineRule="exact"/>
        <w:ind w:right="517"/>
        <w:jc w:val="center"/>
      </w:pPr>
      <w:r>
        <w:rPr>
          <w:color w:val="006FC0"/>
          <w:w w:val="85"/>
        </w:rPr>
        <w:lastRenderedPageBreak/>
        <w:t>Листок</w:t>
      </w:r>
      <w:r>
        <w:rPr>
          <w:color w:val="006FC0"/>
          <w:spacing w:val="67"/>
          <w:w w:val="85"/>
        </w:rPr>
        <w:t xml:space="preserve"> </w:t>
      </w:r>
      <w:r>
        <w:rPr>
          <w:color w:val="006FC0"/>
          <w:w w:val="85"/>
        </w:rPr>
        <w:t>настроения</w:t>
      </w:r>
    </w:p>
    <w:p w:rsidR="006303BC" w:rsidRDefault="006303BC" w:rsidP="006303BC">
      <w:pPr>
        <w:spacing w:before="1"/>
        <w:ind w:left="656" w:right="291"/>
        <w:jc w:val="center"/>
        <w:rPr>
          <w:rFonts w:ascii="Calibri" w:hAnsi="Calibri"/>
          <w:b/>
          <w:i/>
          <w:sz w:val="72"/>
        </w:rPr>
      </w:pPr>
      <w:r>
        <w:rPr>
          <w:rFonts w:ascii="Calibri" w:hAnsi="Calibri"/>
          <w:b/>
          <w:i/>
          <w:color w:val="FF0000"/>
          <w:sz w:val="72"/>
        </w:rPr>
        <w:lastRenderedPageBreak/>
        <w:t>Красный</w:t>
      </w:r>
      <w:r>
        <w:rPr>
          <w:rFonts w:ascii="Calibri" w:hAnsi="Calibri"/>
          <w:b/>
          <w:i/>
          <w:color w:val="FF0000"/>
          <w:spacing w:val="-3"/>
          <w:sz w:val="72"/>
        </w:rPr>
        <w:t xml:space="preserve"> </w:t>
      </w:r>
      <w:r>
        <w:rPr>
          <w:rFonts w:ascii="Calibri" w:hAnsi="Calibri"/>
          <w:b/>
          <w:i/>
          <w:color w:val="FF0000"/>
          <w:sz w:val="72"/>
        </w:rPr>
        <w:t>цвет</w:t>
      </w:r>
      <w:r>
        <w:rPr>
          <w:rFonts w:ascii="Calibri" w:hAnsi="Calibri"/>
          <w:b/>
          <w:i/>
          <w:color w:val="FF0000"/>
          <w:spacing w:val="1"/>
          <w:sz w:val="72"/>
        </w:rPr>
        <w:t xml:space="preserve"> </w:t>
      </w:r>
      <w:r>
        <w:rPr>
          <w:rFonts w:ascii="Calibri" w:hAnsi="Calibri"/>
          <w:b/>
          <w:i/>
          <w:color w:val="FF0000"/>
          <w:sz w:val="72"/>
        </w:rPr>
        <w:t>–</w:t>
      </w:r>
      <w:r>
        <w:rPr>
          <w:rFonts w:ascii="Calibri" w:hAnsi="Calibri"/>
          <w:b/>
          <w:i/>
          <w:color w:val="FF0000"/>
          <w:spacing w:val="-2"/>
          <w:sz w:val="72"/>
        </w:rPr>
        <w:t xml:space="preserve"> </w:t>
      </w:r>
      <w:r>
        <w:rPr>
          <w:rFonts w:ascii="Calibri" w:hAnsi="Calibri"/>
          <w:b/>
          <w:i/>
          <w:color w:val="FF0000"/>
          <w:sz w:val="72"/>
        </w:rPr>
        <w:t>классный</w:t>
      </w:r>
      <w:r>
        <w:rPr>
          <w:rFonts w:ascii="Calibri" w:hAnsi="Calibri"/>
          <w:b/>
          <w:i/>
          <w:color w:val="FF0000"/>
          <w:spacing w:val="-2"/>
          <w:sz w:val="72"/>
        </w:rPr>
        <w:t xml:space="preserve"> </w:t>
      </w:r>
      <w:r>
        <w:rPr>
          <w:rFonts w:ascii="Calibri" w:hAnsi="Calibri"/>
          <w:b/>
          <w:i/>
          <w:color w:val="FF0000"/>
          <w:sz w:val="72"/>
        </w:rPr>
        <w:t>день!</w:t>
      </w:r>
    </w:p>
    <w:p w:rsidR="006303BC" w:rsidRDefault="006303BC" w:rsidP="006303BC">
      <w:pPr>
        <w:pStyle w:val="a3"/>
        <w:rPr>
          <w:rFonts w:ascii="Calibri"/>
          <w:b/>
          <w:i/>
          <w:sz w:val="72"/>
        </w:rPr>
      </w:pPr>
    </w:p>
    <w:p w:rsidR="006303BC" w:rsidRDefault="006303BC" w:rsidP="006303BC">
      <w:pPr>
        <w:pStyle w:val="a3"/>
        <w:spacing w:before="5"/>
        <w:rPr>
          <w:rFonts w:ascii="Calibri"/>
          <w:b/>
          <w:i/>
          <w:sz w:val="54"/>
        </w:rPr>
      </w:pPr>
    </w:p>
    <w:p w:rsidR="006303BC" w:rsidRDefault="006303BC" w:rsidP="006303BC">
      <w:pPr>
        <w:ind w:left="877" w:right="517"/>
        <w:jc w:val="center"/>
        <w:rPr>
          <w:rFonts w:ascii="Calibri" w:hAnsi="Calibri"/>
          <w:b/>
          <w:i/>
          <w:sz w:val="72"/>
        </w:rPr>
      </w:pPr>
      <w:r>
        <w:rPr>
          <w:rFonts w:ascii="Calibri" w:hAnsi="Calibri"/>
          <w:b/>
          <w:i/>
          <w:color w:val="00AF50"/>
          <w:sz w:val="72"/>
        </w:rPr>
        <w:t>Зелёный</w:t>
      </w:r>
      <w:r>
        <w:rPr>
          <w:rFonts w:ascii="Calibri" w:hAnsi="Calibri"/>
          <w:b/>
          <w:i/>
          <w:color w:val="00AF50"/>
          <w:spacing w:val="-2"/>
          <w:sz w:val="72"/>
        </w:rPr>
        <w:t xml:space="preserve"> </w:t>
      </w:r>
      <w:r>
        <w:rPr>
          <w:rFonts w:ascii="Calibri" w:hAnsi="Calibri"/>
          <w:b/>
          <w:i/>
          <w:color w:val="00AF50"/>
          <w:sz w:val="72"/>
        </w:rPr>
        <w:t>–</w:t>
      </w:r>
      <w:r>
        <w:rPr>
          <w:rFonts w:ascii="Calibri" w:hAnsi="Calibri"/>
          <w:b/>
          <w:i/>
          <w:color w:val="00AF50"/>
          <w:spacing w:val="-2"/>
          <w:sz w:val="72"/>
        </w:rPr>
        <w:t xml:space="preserve"> </w:t>
      </w:r>
      <w:r>
        <w:rPr>
          <w:rFonts w:ascii="Calibri" w:hAnsi="Calibri"/>
          <w:b/>
          <w:i/>
          <w:color w:val="00AF50"/>
          <w:sz w:val="72"/>
        </w:rPr>
        <w:t>день</w:t>
      </w:r>
      <w:r>
        <w:rPr>
          <w:rFonts w:ascii="Calibri" w:hAnsi="Calibri"/>
          <w:b/>
          <w:i/>
          <w:color w:val="00AF50"/>
          <w:spacing w:val="-2"/>
          <w:sz w:val="72"/>
        </w:rPr>
        <w:t xml:space="preserve"> </w:t>
      </w:r>
      <w:r>
        <w:rPr>
          <w:rFonts w:ascii="Calibri" w:hAnsi="Calibri"/>
          <w:b/>
          <w:i/>
          <w:color w:val="00AF50"/>
          <w:sz w:val="72"/>
        </w:rPr>
        <w:t>как</w:t>
      </w:r>
      <w:r>
        <w:rPr>
          <w:rFonts w:ascii="Calibri" w:hAnsi="Calibri"/>
          <w:b/>
          <w:i/>
          <w:color w:val="00AF50"/>
          <w:spacing w:val="-5"/>
          <w:sz w:val="72"/>
        </w:rPr>
        <w:t xml:space="preserve"> </w:t>
      </w:r>
      <w:r>
        <w:rPr>
          <w:rFonts w:ascii="Calibri" w:hAnsi="Calibri"/>
          <w:b/>
          <w:i/>
          <w:color w:val="00AF50"/>
          <w:sz w:val="72"/>
        </w:rPr>
        <w:t>день</w:t>
      </w:r>
    </w:p>
    <w:p w:rsidR="006303BC" w:rsidRDefault="006303BC" w:rsidP="006303BC">
      <w:pPr>
        <w:pStyle w:val="a3"/>
        <w:rPr>
          <w:rFonts w:ascii="Calibri"/>
          <w:b/>
          <w:i/>
          <w:sz w:val="72"/>
        </w:rPr>
      </w:pPr>
    </w:p>
    <w:p w:rsidR="006303BC" w:rsidRDefault="006303BC" w:rsidP="006303BC">
      <w:pPr>
        <w:pStyle w:val="a3"/>
        <w:spacing w:before="5"/>
        <w:rPr>
          <w:rFonts w:ascii="Calibri"/>
          <w:b/>
          <w:i/>
          <w:sz w:val="54"/>
        </w:rPr>
      </w:pPr>
    </w:p>
    <w:p w:rsidR="006303BC" w:rsidRDefault="006303BC" w:rsidP="006303BC">
      <w:pPr>
        <w:spacing w:line="276" w:lineRule="auto"/>
        <w:ind w:left="879" w:right="517"/>
        <w:jc w:val="center"/>
        <w:rPr>
          <w:rFonts w:ascii="Calibri" w:hAnsi="Calibri"/>
          <w:b/>
          <w:i/>
          <w:sz w:val="72"/>
        </w:rPr>
      </w:pPr>
      <w:r>
        <w:rPr>
          <w:rFonts w:ascii="Calibri" w:hAnsi="Calibri"/>
          <w:b/>
          <w:i/>
          <w:color w:val="FFCC00"/>
          <w:sz w:val="72"/>
        </w:rPr>
        <w:t>Оранжевый – очень хороший</w:t>
      </w:r>
      <w:r>
        <w:rPr>
          <w:rFonts w:ascii="Calibri" w:hAnsi="Calibri"/>
          <w:b/>
          <w:i/>
          <w:color w:val="FFCC00"/>
          <w:spacing w:val="-160"/>
          <w:sz w:val="72"/>
        </w:rPr>
        <w:t xml:space="preserve"> </w:t>
      </w:r>
      <w:r>
        <w:rPr>
          <w:rFonts w:ascii="Calibri" w:hAnsi="Calibri"/>
          <w:b/>
          <w:i/>
          <w:color w:val="FFCC00"/>
          <w:sz w:val="72"/>
        </w:rPr>
        <w:t>день!</w:t>
      </w:r>
    </w:p>
    <w:p w:rsidR="006303BC" w:rsidRDefault="006303BC" w:rsidP="006303BC">
      <w:pPr>
        <w:pStyle w:val="a3"/>
        <w:rPr>
          <w:rFonts w:ascii="Calibri"/>
          <w:b/>
          <w:i/>
          <w:sz w:val="72"/>
        </w:rPr>
      </w:pPr>
    </w:p>
    <w:p w:rsidR="006303BC" w:rsidRDefault="006303BC" w:rsidP="006303BC">
      <w:pPr>
        <w:spacing w:before="532"/>
        <w:ind w:left="883" w:right="517"/>
        <w:jc w:val="center"/>
        <w:rPr>
          <w:rFonts w:ascii="Calibri" w:hAnsi="Calibri"/>
          <w:b/>
          <w:i/>
          <w:sz w:val="72"/>
        </w:rPr>
      </w:pPr>
      <w:r>
        <w:rPr>
          <w:rFonts w:ascii="Calibri" w:hAnsi="Calibri"/>
          <w:b/>
          <w:i/>
          <w:color w:val="006FC0"/>
          <w:sz w:val="72"/>
        </w:rPr>
        <w:t>Синий</w:t>
      </w:r>
      <w:r>
        <w:rPr>
          <w:rFonts w:ascii="Calibri" w:hAnsi="Calibri"/>
          <w:b/>
          <w:i/>
          <w:color w:val="006FC0"/>
          <w:spacing w:val="-5"/>
          <w:sz w:val="72"/>
        </w:rPr>
        <w:t xml:space="preserve"> </w:t>
      </w:r>
      <w:r>
        <w:rPr>
          <w:rFonts w:ascii="Calibri" w:hAnsi="Calibri"/>
          <w:b/>
          <w:i/>
          <w:color w:val="006FC0"/>
          <w:sz w:val="72"/>
        </w:rPr>
        <w:t>–</w:t>
      </w:r>
      <w:r>
        <w:rPr>
          <w:rFonts w:ascii="Calibri" w:hAnsi="Calibri"/>
          <w:b/>
          <w:i/>
          <w:color w:val="006FC0"/>
          <w:spacing w:val="-2"/>
          <w:sz w:val="72"/>
        </w:rPr>
        <w:t xml:space="preserve"> </w:t>
      </w:r>
      <w:r>
        <w:rPr>
          <w:rFonts w:ascii="Calibri" w:hAnsi="Calibri"/>
          <w:b/>
          <w:i/>
          <w:color w:val="006FC0"/>
          <w:sz w:val="72"/>
        </w:rPr>
        <w:t>скучный</w:t>
      </w:r>
      <w:r>
        <w:rPr>
          <w:rFonts w:ascii="Calibri" w:hAnsi="Calibri"/>
          <w:b/>
          <w:i/>
          <w:color w:val="006FC0"/>
          <w:spacing w:val="-3"/>
          <w:sz w:val="72"/>
        </w:rPr>
        <w:t xml:space="preserve"> </w:t>
      </w:r>
      <w:r>
        <w:rPr>
          <w:rFonts w:ascii="Calibri" w:hAnsi="Calibri"/>
          <w:b/>
          <w:i/>
          <w:color w:val="006FC0"/>
          <w:sz w:val="72"/>
        </w:rPr>
        <w:t>день…</w:t>
      </w:r>
    </w:p>
    <w:p w:rsidR="00304B98" w:rsidRDefault="00304B98" w:rsidP="00304B98">
      <w:pPr>
        <w:ind w:right="911"/>
        <w:contextualSpacing/>
        <w:rPr>
          <w:b/>
          <w:sz w:val="24"/>
          <w:szCs w:val="24"/>
        </w:rPr>
      </w:pPr>
    </w:p>
    <w:p w:rsidR="00304B98" w:rsidRDefault="00304B98" w:rsidP="00304B98">
      <w:pPr>
        <w:ind w:right="911"/>
        <w:contextualSpacing/>
        <w:rPr>
          <w:b/>
          <w:sz w:val="24"/>
          <w:szCs w:val="24"/>
        </w:rPr>
      </w:pPr>
    </w:p>
    <w:p w:rsidR="00304B98" w:rsidRDefault="00304B98" w:rsidP="00304B98">
      <w:pPr>
        <w:ind w:right="911"/>
        <w:contextualSpacing/>
        <w:rPr>
          <w:b/>
          <w:sz w:val="24"/>
          <w:szCs w:val="24"/>
        </w:rPr>
      </w:pPr>
    </w:p>
    <w:p w:rsidR="00304B98" w:rsidRDefault="00304B98" w:rsidP="00304B98">
      <w:pPr>
        <w:pStyle w:val="a3"/>
        <w:rPr>
          <w:sz w:val="30"/>
        </w:rPr>
      </w:pPr>
    </w:p>
    <w:p w:rsidR="006303BC" w:rsidRDefault="006303BC" w:rsidP="00304B98">
      <w:pPr>
        <w:pStyle w:val="a3"/>
        <w:rPr>
          <w:sz w:val="30"/>
        </w:rPr>
      </w:pPr>
    </w:p>
    <w:p w:rsidR="00304B98" w:rsidRDefault="00304B98" w:rsidP="00304B98">
      <w:pPr>
        <w:pStyle w:val="a3"/>
        <w:rPr>
          <w:sz w:val="30"/>
        </w:rPr>
      </w:pPr>
    </w:p>
    <w:p w:rsidR="00304B98" w:rsidRDefault="00304B98" w:rsidP="00304B98">
      <w:pPr>
        <w:pStyle w:val="a3"/>
        <w:spacing w:before="6"/>
        <w:rPr>
          <w:sz w:val="36"/>
        </w:rPr>
      </w:pPr>
    </w:p>
    <w:p w:rsidR="00DE2C57" w:rsidRDefault="00DE2C57" w:rsidP="00304B98">
      <w:pPr>
        <w:pStyle w:val="a3"/>
        <w:spacing w:before="6"/>
        <w:rPr>
          <w:sz w:val="36"/>
        </w:rPr>
      </w:pPr>
    </w:p>
    <w:p w:rsidR="00DE2C57" w:rsidRDefault="00DE2C57" w:rsidP="00304B98">
      <w:pPr>
        <w:pStyle w:val="a3"/>
        <w:spacing w:before="6"/>
        <w:rPr>
          <w:sz w:val="36"/>
        </w:rPr>
      </w:pPr>
    </w:p>
    <w:p w:rsidR="00DE2C57" w:rsidRDefault="00DE2C57" w:rsidP="00304B98">
      <w:pPr>
        <w:pStyle w:val="a3"/>
        <w:spacing w:before="6"/>
        <w:rPr>
          <w:sz w:val="36"/>
        </w:rPr>
      </w:pPr>
    </w:p>
    <w:p w:rsidR="00DE2C57" w:rsidRDefault="00DE2C57" w:rsidP="00304B98">
      <w:pPr>
        <w:pStyle w:val="a3"/>
        <w:spacing w:before="6"/>
        <w:rPr>
          <w:sz w:val="36"/>
        </w:rPr>
      </w:pPr>
    </w:p>
    <w:p w:rsidR="00304B98" w:rsidRDefault="00304B98" w:rsidP="00304B98">
      <w:pPr>
        <w:pStyle w:val="a3"/>
        <w:spacing w:before="6"/>
        <w:rPr>
          <w:sz w:val="36"/>
        </w:rPr>
      </w:pPr>
    </w:p>
    <w:p w:rsidR="00DE2C57" w:rsidRDefault="00DE2C57" w:rsidP="00DE2C57">
      <w:pPr>
        <w:tabs>
          <w:tab w:val="left" w:pos="3740"/>
          <w:tab w:val="left" w:pos="7867"/>
        </w:tabs>
        <w:ind w:left="345"/>
        <w:rPr>
          <w:sz w:val="20"/>
        </w:rPr>
      </w:pPr>
      <w:r>
        <w:rPr>
          <w:noProof/>
          <w:position w:val="31"/>
          <w:sz w:val="20"/>
          <w:lang w:eastAsia="ru-RU"/>
        </w:rPr>
        <w:lastRenderedPageBreak/>
        <w:drawing>
          <wp:inline distT="0" distB="0" distL="0" distR="0">
            <wp:extent cx="1028700" cy="962025"/>
            <wp:effectExtent l="0" t="0" r="0" b="0"/>
            <wp:docPr id="1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  <w:tab/>
      </w:r>
      <w:r w:rsidR="00DC0BC9" w:rsidRPr="00DC0BC9">
        <w:rPr>
          <w:position w:val="19"/>
          <w:sz w:val="20"/>
        </w:rPr>
      </w:r>
      <w:r w:rsidR="00DC0BC9" w:rsidRPr="00DC0BC9">
        <w:rPr>
          <w:position w:val="19"/>
          <w:sz w:val="20"/>
        </w:rPr>
        <w:pict>
          <v:group id="_x0000_s2159" style="width:190.45pt;height:45.4pt;mso-position-horizontal-relative:char;mso-position-vertical-relative:line" coordsize="3809,908">
            <v:shape id="_x0000_s2160" style="position:absolute;left:820;top:206;width:2988;height:701" coordorigin="820,207" coordsize="2988,701" o:spt="100" adj="0,,0" path="m1326,390r-2,-15l1322,349r-12,-36l1289,281r-28,-28l1246,244r-19,-12l1189,217r,145l1120,364r-69,3l982,371r-69,4l918,347r11,-25l944,300r19,-19l985,266r23,-12l1033,247r26,-3l1077,244r17,2l1111,251r16,6l1142,266r13,10l1166,287r10,13l1180,311r4,14l1187,342r2,20l1189,217r-1,-1l1144,208r-48,-1l1039,213r-52,15l940,252r-41,31l865,323r-25,44l825,418r-5,56l825,526r15,45l864,610r33,32l937,668r44,18l1029,695r52,2l1129,692r43,-12l1211,661r35,-26l1268,613r8,-7l1299,575r17,-32l1326,509r-14,-6l1306,499r-16,28l1273,551r-19,19l1233,585r-23,12l1186,605r-27,6l1131,613r-43,-2l1048,602r-37,-17l977,561,949,531,929,495,917,453r-4,-49l995,399r83,-4l1160,392r83,-1l1326,390xm2272,709r-22,-4l2232,699r-16,-7l2203,683r-13,-13l2175,651r-17,-24l2112,553r-24,-34l2069,494r-16,-16l2038,467r-15,-8l2007,453r-16,-3l2010,441r19,-15l2048,403r17,-30l2073,359r8,-12l2087,338r5,-6l2099,326r9,-3l2128,325r10,3l2166,338r12,4l2189,345r9,1l2210,346r11,-1l2230,342r8,-6l2248,328r6,-10l2254,292r-7,-11l2234,271r-11,-7l2209,258r-16,-4l2175,252r-17,-1l2140,253r-18,4l2103,263r-19,11l2066,292r-19,26l2030,351r-15,27l2000,399r-16,15l1966,425r-18,6l1927,436r-22,1l1880,437r,-76l1881,332r3,-24l1890,291r7,-12l1908,271r16,-6l1946,261r27,-1l1973,241r-74,-5l1826,231r-74,-4l1678,223r,20l1705,247r22,6l1743,261r12,9l1762,283r5,18l1770,325r2,30l1772,430r-25,-2l1724,424r-21,-7l1684,408r-17,-12l1651,378r-16,-23l1606,298r-15,-25l1575,253r-15,-15l1542,227r-20,-8l1499,214r-26,-2l1459,212r-14,2l1432,218r-12,5l1410,229r-7,8l1398,246r-1,11l1397,269r5,11l1412,289r8,6l1430,300r11,3l1453,304r9,-1l1473,302r12,-3l1513,291r11,-1l1543,290r9,4l1559,301r5,7l1571,317r7,13l1586,345r17,32l1622,402r19,17l1661,430r-16,2l1629,435r-15,6l1600,450r-16,14l1563,487r-24,33l1492,589r-17,23l1461,628r-13,12l1435,647r-16,6l1400,657r-21,2l1379,678r88,1l1555,681,1667,517r16,-21l1696,480r10,-12l1715,462r9,-2l1736,458r16,-1l1772,458r,105l1771,591r-3,23l1762,632r-7,13l1744,654r-16,6l1706,664r-28,2l1678,685r74,3l1826,693r73,4l1973,702r,-18l1948,678r-21,-6l1911,665r-12,-8l1891,646r-6,-19l1881,601r-1,-32l1880,464r20,2l1916,468r12,4l1937,476r8,7l1956,495r13,18l1984,536r112,176l2272,728r,-19xm2967,346l2691,312r,19l2711,335r17,5l2741,346r10,8l2759,364r6,13l2769,392r1,18l2706,461r-129,99l2513,611r,-211l2514,375r1,-19l2518,343r4,-8l2528,329r7,-5l2545,321r9,-2l2567,318r16,1l2603,321r,-19l2460,286,2316,271r,19l2337,293r17,3l2368,299r9,5l2387,310r8,7l2399,324r3,8l2404,345r2,19l2406,388r,245l2405,659r-3,21l2397,695r-7,10l2379,711r-16,3l2342,715r-26,-1l2316,732r137,15l2590,762r,-19l2569,739r-18,-5l2538,728r-9,-8l2522,709r-4,-13l2515,679r-2,-20l2577,608,2706,508r64,-50l2770,675r-1,26l2766,722r-6,15l2752,747r-11,5l2725,755r-20,1l2680,754r,18l2752,781r215,26l2967,789r-21,-3l2929,782r-13,-4l2907,773r-10,-6l2889,760r-5,-8l2881,744r-2,-13l2878,712r-1,-24l2877,443r1,-25l2879,399r3,-13l2886,378r5,-5l2899,368r10,-4l2918,362r13,l2947,363r20,2l2967,346xm3808,446l3608,424r-37,64l3459,679r-37,64l3385,670,3273,452r-37,-73l3027,353r,19l3048,375r17,4l3078,383r10,5l3097,394r8,7l3110,408r3,8l3115,430r1,19l3117,473r,245l3116,743r-3,21l3108,779r-7,10l3090,795r-16,3l3053,798r-26,-2l3027,815r227,28l3254,824r-19,-2l3219,818r-13,-4l3195,810r-12,-6l3175,796r-5,-10l3167,776r-2,-13l3164,745r,-21l3164,446r35,69l3306,721r71,137l3400,861r42,-72l3569,572r41,-72l3610,778r-1,26l3606,825r-6,15l3592,850r-11,5l3565,858r-20,1l3521,857r,19l3664,892r144,16l3808,889r-18,-2l3774,884r-14,-4l3750,876r-13,-6l3728,862r-3,-10l3722,843r-2,-14l3718,811r,-21l3718,545r1,-25l3720,501r3,-13l3726,480r6,-6l3740,469r10,-3l3759,464r13,-1l3788,464r20,1l3808,446xe" fillcolor="silver" stroked="f">
              <v:fill opacity="52428f"/>
              <v:stroke joinstyle="round"/>
              <v:formulas/>
              <v:path arrowok="t" o:connecttype="segments"/>
            </v:shape>
            <v:shape id="_x0000_s2161" type="#_x0000_t75" style="position:absolute;width:725;height:824">
              <v:imagedata r:id="rId34" o:title=""/>
            </v:shape>
            <v:shape id="_x0000_s2162" type="#_x0000_t75" style="position:absolute;left:760;top:146;width:506;height:491">
              <v:imagedata r:id="rId35" o:title=""/>
            </v:shape>
            <v:shape id="_x0000_s2163" type="#_x0000_t75" style="position:absolute;left:1318;top:151;width:893;height:517">
              <v:imagedata r:id="rId36" o:title=""/>
            </v:shape>
            <v:shape id="_x0000_s2164" type="#_x0000_t75" style="position:absolute;left:2255;top:210;width:652;height:537">
              <v:imagedata r:id="rId37" o:title=""/>
            </v:shape>
            <v:shape id="_x0000_s2165" type="#_x0000_t75" style="position:absolute;left:2966;top:293;width:782;height:555">
              <v:imagedata r:id="rId38" o:title=""/>
            </v:shape>
            <w10:wrap type="none"/>
            <w10:anchorlock/>
          </v:group>
        </w:pict>
      </w:r>
      <w:r>
        <w:rPr>
          <w:position w:val="19"/>
          <w:sz w:val="20"/>
        </w:rPr>
        <w:tab/>
      </w:r>
      <w:r w:rsidR="00DC0BC9">
        <w:rPr>
          <w:sz w:val="20"/>
        </w:rPr>
      </w:r>
      <w:r w:rsidR="00DC0BC9" w:rsidRPr="00DC0BC9">
        <w:rPr>
          <w:sz w:val="20"/>
        </w:rPr>
        <w:pict>
          <v:group id="_x0000_s2154" style="width:100.65pt;height:39.8pt;mso-position-horizontal-relative:char;mso-position-vertical-relative:line" coordsize="2013,796">
            <v:shape id="_x0000_s2155" style="position:absolute;left:752;top:60;width:1260;height:608" coordorigin="753,60" coordsize="1260,608" o:spt="100" adj="0,,0" path="m1407,169r-72,8l1263,183r-72,6l1119,194r,19l1140,213r18,l1172,215r11,3l1194,224r8,7l1205,239r2,9l1209,260r,16l1210,296r,98l1145,399r-64,4l1016,406r-65,2l951,311r1,-22l953,271r2,-14l958,248r4,-8l971,232r12,-5l994,224r13,-3l1023,219r19,-1l1042,199r-72,3l897,204r-72,1l753,206r,19l773,225r17,2l804,229r11,4l827,239r9,7l839,255r2,9l843,277r,16l844,313r,245l843,584r-3,21l834,621r-7,10l816,639r-16,5l779,648r-26,1l753,667r72,l897,665r73,-2l1042,660r,-19l1022,642r-17,-1l991,639r-11,-4l968,630r-8,-7l957,613r-3,-9l953,592r-1,-17l951,555r,-114l1016,438r65,-3l1145,431r65,-4l1210,541r-2,27l1205,589r-6,17l1191,617r-11,7l1164,630r-20,5l1119,637r,19l1191,651r72,-6l1335,638r72,-8l1407,612r-20,2l1370,614r-14,-2l1345,609r-12,-4l1325,598r-3,-9l1320,580r-2,-12l1317,552r,-20l1317,287r,-22l1318,247r2,-13l1323,224r5,-9l1336,207r13,-5l1359,197r14,-3l1389,191r18,-3l1407,169xm2012,60r-64,16l1883,90r-64,14l1819,142r,182l1807,327r-4,1l1769,333r-30,l1712,329r-24,-9l1668,308r-15,-15l1645,275r-3,-21l1644,237r6,-17l1660,204r14,-15l1692,175r22,-12l1741,153r30,-7l1782,144r12,-1l1806,142r13,l1819,104r-1,l1753,117r-60,13l1643,145r-40,17l1572,182r-24,21l1532,225r-11,23l1518,271r9,37l1555,338r47,21l1666,372r-34,43l1528,545r-15,19l1500,579r-11,10l1482,596r-8,4l1464,603r-13,3l1436,608r,19l1510,618r74,-11l1618,564r60,-77l1725,427r47,-61l1781,365r7,-2l1792,363r9,-2l1810,359r9,-2l1819,459r-2,25l1814,506r-6,17l1801,535r-12,9l1774,552r-20,7l1729,564r,19l1800,569r71,-15l1942,538r70,-16l2012,509r,-6l1994,507r-16,2l1965,509r-11,-1l1940,505r-8,-5l1929,491r-2,-9l1925,470r-1,-16l1924,434r,-77l1924,333r,-151l1924,168r1,-17l1927,142r,-4l1930,129r3,-9l1942,110r12,-8l1965,96r13,-6l1994,84r18,-5l2012,60xe" fillcolor="silver" stroked="f">
              <v:fill opacity="52428f"/>
              <v:stroke joinstyle="round"/>
              <v:formulas/>
              <v:path arrowok="t" o:connecttype="segments"/>
            </v:shape>
            <v:shape id="_x0000_s2156" type="#_x0000_t75" style="position:absolute;top:125;width:694;height:670">
              <v:imagedata r:id="rId39" o:title=""/>
            </v:shape>
            <v:shape id="_x0000_s2157" type="#_x0000_t75" style="position:absolute;left:692;top:109;width:655;height:499">
              <v:imagedata r:id="rId40" o:title=""/>
            </v:shape>
            <v:shape id="_x0000_s2158" type="#_x0000_t75" style="position:absolute;left:1376;width:576;height:567">
              <v:imagedata r:id="rId41" o:title=""/>
            </v:shape>
            <w10:wrap type="none"/>
            <w10:anchorlock/>
          </v:group>
        </w:pict>
      </w:r>
    </w:p>
    <w:p w:rsidR="00DE2C57" w:rsidRDefault="00DE2C57" w:rsidP="00DE2C57">
      <w:pPr>
        <w:tabs>
          <w:tab w:val="left" w:pos="2365"/>
        </w:tabs>
        <w:spacing w:before="107"/>
        <w:ind w:left="1138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color w:val="800080"/>
          <w:sz w:val="28"/>
        </w:rPr>
        <w:t>8.30</w:t>
      </w:r>
      <w:r>
        <w:rPr>
          <w:rFonts w:ascii="Calibri" w:hAnsi="Calibri"/>
          <w:b/>
          <w:i/>
          <w:color w:val="800080"/>
          <w:sz w:val="28"/>
        </w:rPr>
        <w:tab/>
        <w:t>Приход</w:t>
      </w:r>
      <w:r>
        <w:rPr>
          <w:rFonts w:ascii="Calibri" w:hAnsi="Calibri"/>
          <w:b/>
          <w:i/>
          <w:color w:val="800080"/>
          <w:spacing w:val="-2"/>
          <w:sz w:val="28"/>
        </w:rPr>
        <w:t xml:space="preserve"> </w:t>
      </w:r>
      <w:r>
        <w:rPr>
          <w:rFonts w:ascii="Calibri" w:hAnsi="Calibri"/>
          <w:b/>
          <w:i/>
          <w:color w:val="800080"/>
          <w:sz w:val="28"/>
        </w:rPr>
        <w:t>детей</w:t>
      </w:r>
    </w:p>
    <w:p w:rsidR="00DE2C57" w:rsidRDefault="00DE2C57" w:rsidP="00DE2C57">
      <w:pPr>
        <w:tabs>
          <w:tab w:val="left" w:pos="2696"/>
        </w:tabs>
        <w:spacing w:before="251"/>
        <w:ind w:left="1138"/>
        <w:rPr>
          <w:rFonts w:ascii="Calibri" w:hAnsi="Calibri"/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390272" behindDoc="0" locked="0" layoutInCell="1" allowOverlap="1">
            <wp:simplePos x="0" y="0"/>
            <wp:positionH relativeFrom="page">
              <wp:posOffset>4708981</wp:posOffset>
            </wp:positionH>
            <wp:positionV relativeFrom="paragraph">
              <wp:posOffset>130728</wp:posOffset>
            </wp:positionV>
            <wp:extent cx="1378640" cy="1258272"/>
            <wp:effectExtent l="0" t="0" r="0" b="0"/>
            <wp:wrapNone/>
            <wp:docPr id="1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40" cy="125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800080"/>
          <w:sz w:val="28"/>
        </w:rPr>
        <w:t>9.00</w:t>
      </w:r>
      <w:r>
        <w:rPr>
          <w:rFonts w:ascii="Calibri" w:hAnsi="Calibri"/>
          <w:b/>
          <w:i/>
          <w:color w:val="800080"/>
          <w:sz w:val="28"/>
        </w:rPr>
        <w:tab/>
        <w:t>Зарядка</w:t>
      </w:r>
    </w:p>
    <w:p w:rsidR="00DE2C57" w:rsidRDefault="00DE2C57" w:rsidP="00DE2C57">
      <w:pPr>
        <w:spacing w:before="251"/>
        <w:ind w:left="1138" w:right="6486"/>
        <w:jc w:val="both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Музыка звучит: пора, пора!</w:t>
      </w:r>
      <w:r>
        <w:rPr>
          <w:rFonts w:ascii="Calibri" w:hAnsi="Calibri"/>
          <w:b/>
          <w:i/>
          <w:spacing w:val="-6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С добрым утром, детвора,</w:t>
      </w:r>
      <w:r>
        <w:rPr>
          <w:rFonts w:ascii="Calibri" w:hAnsi="Calibri"/>
          <w:b/>
          <w:i/>
          <w:spacing w:val="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И</w:t>
      </w:r>
      <w:r>
        <w:rPr>
          <w:rFonts w:ascii="Calibri" w:hAnsi="Calibri"/>
          <w:b/>
          <w:i/>
          <w:spacing w:val="-2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тотчас</w:t>
      </w:r>
      <w:r>
        <w:rPr>
          <w:rFonts w:ascii="Calibri" w:hAnsi="Calibri"/>
          <w:b/>
          <w:i/>
          <w:spacing w:val="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же</w:t>
      </w:r>
      <w:r>
        <w:rPr>
          <w:rFonts w:ascii="Calibri" w:hAnsi="Calibri"/>
          <w:b/>
          <w:i/>
          <w:spacing w:val="-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по</w:t>
      </w:r>
      <w:r>
        <w:rPr>
          <w:rFonts w:ascii="Calibri" w:hAnsi="Calibri"/>
          <w:b/>
          <w:i/>
          <w:spacing w:val="-2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порядку</w:t>
      </w:r>
    </w:p>
    <w:p w:rsidR="00DE2C57" w:rsidRDefault="00DE2C57" w:rsidP="00DE2C57">
      <w:pPr>
        <w:spacing w:line="341" w:lineRule="exact"/>
        <w:ind w:left="1138"/>
        <w:jc w:val="both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Всем</w:t>
      </w:r>
      <w:r>
        <w:rPr>
          <w:rFonts w:ascii="Calibri" w:hAnsi="Calibri"/>
          <w:b/>
          <w:i/>
          <w:spacing w:val="-4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ребятам</w:t>
      </w:r>
      <w:r>
        <w:rPr>
          <w:rFonts w:ascii="Calibri" w:hAnsi="Calibri"/>
          <w:b/>
          <w:i/>
          <w:spacing w:val="-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на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зарядку!</w:t>
      </w:r>
    </w:p>
    <w:p w:rsidR="00DE2C57" w:rsidRDefault="00DE2C57" w:rsidP="00DE2C57">
      <w:pPr>
        <w:spacing w:before="2"/>
        <w:ind w:left="1988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color w:val="800080"/>
          <w:sz w:val="28"/>
        </w:rPr>
        <w:t>Линейка</w:t>
      </w:r>
    </w:p>
    <w:p w:rsidR="00DE2C57" w:rsidRDefault="00DE2C57" w:rsidP="00DE2C57">
      <w:pPr>
        <w:spacing w:before="251"/>
        <w:ind w:left="1138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На</w:t>
      </w:r>
      <w:r>
        <w:rPr>
          <w:rFonts w:ascii="Calibri" w:hAnsi="Calibri"/>
          <w:b/>
          <w:i/>
          <w:spacing w:val="-2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линейку</w:t>
      </w:r>
      <w:r>
        <w:rPr>
          <w:rFonts w:ascii="Calibri" w:hAnsi="Calibri"/>
          <w:b/>
          <w:i/>
          <w:spacing w:val="-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быстро</w:t>
      </w:r>
      <w:r>
        <w:rPr>
          <w:rFonts w:ascii="Calibri" w:hAnsi="Calibri"/>
          <w:b/>
          <w:i/>
          <w:spacing w:val="-4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стройся!</w:t>
      </w:r>
    </w:p>
    <w:p w:rsidR="00DE2C57" w:rsidRDefault="00DE2C57" w:rsidP="00DE2C57">
      <w:pPr>
        <w:tabs>
          <w:tab w:val="left" w:pos="3529"/>
        </w:tabs>
        <w:spacing w:before="40" w:line="600" w:lineRule="atLeast"/>
        <w:ind w:left="1138" w:right="6510"/>
        <w:rPr>
          <w:rFonts w:ascii="Calibri" w:hAnsi="Calibri"/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391296" behindDoc="0" locked="0" layoutInCell="1" allowOverlap="1">
            <wp:simplePos x="0" y="0"/>
            <wp:positionH relativeFrom="page">
              <wp:posOffset>4701768</wp:posOffset>
            </wp:positionH>
            <wp:positionV relativeFrom="paragraph">
              <wp:posOffset>590456</wp:posOffset>
            </wp:positionV>
            <wp:extent cx="914028" cy="774254"/>
            <wp:effectExtent l="0" t="0" r="0" b="0"/>
            <wp:wrapNone/>
            <wp:docPr id="1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28" cy="77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800080"/>
          <w:sz w:val="28"/>
        </w:rPr>
        <w:t>9.30</w:t>
      </w:r>
      <w:r>
        <w:rPr>
          <w:rFonts w:ascii="Calibri" w:hAnsi="Calibri"/>
          <w:b/>
          <w:i/>
          <w:color w:val="800080"/>
          <w:spacing w:val="-3"/>
          <w:sz w:val="28"/>
        </w:rPr>
        <w:t xml:space="preserve"> </w:t>
      </w:r>
      <w:r>
        <w:rPr>
          <w:rFonts w:ascii="Calibri" w:hAnsi="Calibri"/>
          <w:b/>
          <w:i/>
          <w:color w:val="800080"/>
          <w:sz w:val="28"/>
        </w:rPr>
        <w:t xml:space="preserve">- </w:t>
      </w:r>
      <w:r>
        <w:rPr>
          <w:rFonts w:ascii="Calibri" w:hAnsi="Calibri"/>
          <w:b/>
          <w:i/>
          <w:color w:val="800080"/>
          <w:sz w:val="32"/>
        </w:rPr>
        <w:t>10.00</w:t>
      </w:r>
      <w:r>
        <w:rPr>
          <w:rFonts w:ascii="Calibri" w:hAnsi="Calibri"/>
          <w:b/>
          <w:i/>
          <w:color w:val="800080"/>
          <w:sz w:val="32"/>
        </w:rPr>
        <w:tab/>
      </w:r>
      <w:r>
        <w:rPr>
          <w:rFonts w:ascii="Calibri" w:hAnsi="Calibri"/>
          <w:b/>
          <w:i/>
          <w:color w:val="800080"/>
          <w:sz w:val="28"/>
        </w:rPr>
        <w:t>Завтрак</w:t>
      </w:r>
      <w:proofErr w:type="gramStart"/>
      <w:r>
        <w:rPr>
          <w:rFonts w:ascii="Calibri" w:hAnsi="Calibri"/>
          <w:b/>
          <w:i/>
          <w:color w:val="800080"/>
          <w:spacing w:val="-60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В</w:t>
      </w:r>
      <w:proofErr w:type="gramEnd"/>
      <w:r>
        <w:rPr>
          <w:rFonts w:ascii="Calibri" w:hAnsi="Calibri"/>
          <w:b/>
          <w:i/>
          <w:sz w:val="28"/>
        </w:rPr>
        <w:t>сем</w:t>
      </w:r>
      <w:r>
        <w:rPr>
          <w:rFonts w:ascii="Calibri" w:hAnsi="Calibri"/>
          <w:b/>
          <w:i/>
          <w:spacing w:val="-4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за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стол!</w:t>
      </w:r>
      <w:r>
        <w:rPr>
          <w:rFonts w:ascii="Calibri" w:hAnsi="Calibri"/>
          <w:b/>
          <w:i/>
          <w:spacing w:val="-2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Узнать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пора,</w:t>
      </w:r>
    </w:p>
    <w:p w:rsidR="00DE2C57" w:rsidRDefault="00DE2C57" w:rsidP="00DE2C57">
      <w:pPr>
        <w:spacing w:before="53"/>
        <w:ind w:left="2718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Чем</w:t>
      </w:r>
      <w:r>
        <w:rPr>
          <w:rFonts w:ascii="Calibri" w:hAnsi="Calibri"/>
          <w:b/>
          <w:i/>
          <w:spacing w:val="-2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богаты</w:t>
      </w:r>
      <w:r>
        <w:rPr>
          <w:rFonts w:ascii="Calibri" w:hAnsi="Calibri"/>
          <w:b/>
          <w:i/>
          <w:spacing w:val="-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повара!</w:t>
      </w:r>
    </w:p>
    <w:p w:rsidR="00DE2C57" w:rsidRDefault="00DE2C57" w:rsidP="00DE2C57">
      <w:pPr>
        <w:tabs>
          <w:tab w:val="left" w:pos="3699"/>
        </w:tabs>
        <w:spacing w:before="54"/>
        <w:ind w:left="1138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color w:val="6F2F9F"/>
          <w:sz w:val="28"/>
        </w:rPr>
        <w:t>10.00</w:t>
      </w:r>
      <w:r>
        <w:rPr>
          <w:rFonts w:ascii="Calibri" w:hAnsi="Calibri"/>
          <w:b/>
          <w:i/>
          <w:color w:val="6F2F9F"/>
          <w:spacing w:val="-4"/>
          <w:sz w:val="28"/>
        </w:rPr>
        <w:t xml:space="preserve"> </w:t>
      </w:r>
      <w:r>
        <w:rPr>
          <w:rFonts w:ascii="Calibri" w:hAnsi="Calibri"/>
          <w:b/>
          <w:i/>
          <w:color w:val="6F2F9F"/>
          <w:sz w:val="28"/>
        </w:rPr>
        <w:t>–</w:t>
      </w:r>
      <w:r>
        <w:rPr>
          <w:rFonts w:ascii="Calibri" w:hAnsi="Calibri"/>
          <w:b/>
          <w:i/>
          <w:color w:val="6F2F9F"/>
          <w:spacing w:val="-1"/>
          <w:sz w:val="28"/>
        </w:rPr>
        <w:t xml:space="preserve"> </w:t>
      </w:r>
      <w:r>
        <w:rPr>
          <w:rFonts w:ascii="Calibri" w:hAnsi="Calibri"/>
          <w:b/>
          <w:i/>
          <w:color w:val="6F2F9F"/>
          <w:sz w:val="28"/>
        </w:rPr>
        <w:t>10.15</w:t>
      </w:r>
      <w:r>
        <w:rPr>
          <w:rFonts w:ascii="Calibri" w:hAnsi="Calibri"/>
          <w:b/>
          <w:i/>
          <w:color w:val="6F2F9F"/>
          <w:sz w:val="28"/>
        </w:rPr>
        <w:tab/>
        <w:t>Минутка</w:t>
      </w:r>
      <w:r>
        <w:rPr>
          <w:rFonts w:ascii="Calibri" w:hAnsi="Calibri"/>
          <w:b/>
          <w:i/>
          <w:color w:val="6F2F9F"/>
          <w:spacing w:val="-3"/>
          <w:sz w:val="28"/>
        </w:rPr>
        <w:t xml:space="preserve"> </w:t>
      </w:r>
      <w:r>
        <w:rPr>
          <w:rFonts w:ascii="Calibri" w:hAnsi="Calibri"/>
          <w:b/>
          <w:i/>
          <w:color w:val="6F2F9F"/>
          <w:sz w:val="28"/>
        </w:rPr>
        <w:t>здоровья</w:t>
      </w:r>
    </w:p>
    <w:p w:rsidR="00DE2C57" w:rsidRDefault="00DE2C57" w:rsidP="00DE2C57">
      <w:pPr>
        <w:tabs>
          <w:tab w:val="left" w:pos="2696"/>
        </w:tabs>
        <w:spacing w:before="3" w:line="590" w:lineRule="atLeast"/>
        <w:ind w:left="1138" w:right="5122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color w:val="800080"/>
          <w:sz w:val="28"/>
        </w:rPr>
        <w:t>10.15</w:t>
      </w:r>
      <w:r>
        <w:rPr>
          <w:rFonts w:ascii="Calibri" w:hAnsi="Calibri"/>
          <w:b/>
          <w:i/>
          <w:color w:val="800080"/>
          <w:sz w:val="28"/>
        </w:rPr>
        <w:tab/>
        <w:t>Отрядные, лагерные дела</w:t>
      </w:r>
      <w:r>
        <w:rPr>
          <w:rFonts w:ascii="Calibri" w:hAnsi="Calibri"/>
          <w:b/>
          <w:i/>
          <w:color w:val="800080"/>
          <w:spacing w:val="-6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Кто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куда: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кто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в</w:t>
      </w:r>
      <w:r>
        <w:rPr>
          <w:rFonts w:ascii="Calibri" w:hAnsi="Calibri"/>
          <w:b/>
          <w:i/>
          <w:spacing w:val="-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поход,</w:t>
      </w:r>
    </w:p>
    <w:p w:rsidR="00DE2C57" w:rsidRDefault="00DE2C57" w:rsidP="00DE2C57">
      <w:pPr>
        <w:spacing w:before="53"/>
        <w:ind w:left="2696"/>
        <w:rPr>
          <w:rFonts w:ascii="Calibri" w:hAnsi="Calibri"/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393344" behindDoc="0" locked="0" layoutInCell="1" allowOverlap="1">
            <wp:simplePos x="0" y="0"/>
            <wp:positionH relativeFrom="page">
              <wp:posOffset>4850008</wp:posOffset>
            </wp:positionH>
            <wp:positionV relativeFrom="paragraph">
              <wp:posOffset>142663</wp:posOffset>
            </wp:positionV>
            <wp:extent cx="1349245" cy="1413599"/>
            <wp:effectExtent l="0" t="0" r="0" b="0"/>
            <wp:wrapNone/>
            <wp:docPr id="1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245" cy="141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28"/>
        </w:rPr>
        <w:t>Кто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в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цветник,</w:t>
      </w:r>
      <w:r>
        <w:rPr>
          <w:rFonts w:ascii="Calibri" w:hAnsi="Calibri"/>
          <w:b/>
          <w:i/>
          <w:spacing w:val="-2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на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огород!</w:t>
      </w:r>
    </w:p>
    <w:p w:rsidR="00DE2C57" w:rsidRDefault="00DE2C57" w:rsidP="00DE2C57">
      <w:pPr>
        <w:spacing w:before="49"/>
        <w:ind w:left="1138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Загорай</w:t>
      </w:r>
      <w:r>
        <w:rPr>
          <w:rFonts w:ascii="Calibri" w:hAnsi="Calibri"/>
          <w:b/>
          <w:i/>
          <w:spacing w:val="-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и</w:t>
      </w:r>
      <w:r>
        <w:rPr>
          <w:rFonts w:ascii="Calibri" w:hAnsi="Calibri"/>
          <w:b/>
          <w:i/>
          <w:spacing w:val="-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закаляйся,</w:t>
      </w:r>
    </w:p>
    <w:p w:rsidR="00DE2C57" w:rsidRDefault="00DE2C57" w:rsidP="00DE2C57">
      <w:pPr>
        <w:spacing w:before="52"/>
        <w:ind w:left="3416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В</w:t>
      </w:r>
      <w:r>
        <w:rPr>
          <w:rFonts w:ascii="Calibri" w:hAnsi="Calibri"/>
          <w:b/>
          <w:i/>
          <w:spacing w:val="-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быстрой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речке</w:t>
      </w:r>
      <w:r>
        <w:rPr>
          <w:rFonts w:ascii="Calibri" w:hAnsi="Calibri"/>
          <w:b/>
          <w:i/>
          <w:spacing w:val="-4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искупайся.</w:t>
      </w:r>
    </w:p>
    <w:p w:rsidR="00DE2C57" w:rsidRDefault="00DE2C57" w:rsidP="00DE2C57">
      <w:pPr>
        <w:spacing w:before="52" w:line="276" w:lineRule="auto"/>
        <w:ind w:left="1138" w:right="6918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Раз пришел веселый час,</w:t>
      </w:r>
      <w:r>
        <w:rPr>
          <w:rFonts w:ascii="Calibri" w:hAnsi="Calibri"/>
          <w:b/>
          <w:i/>
          <w:spacing w:val="-6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Здесь играют все у нас!</w:t>
      </w:r>
      <w:r>
        <w:rPr>
          <w:rFonts w:ascii="Calibri" w:hAnsi="Calibri"/>
          <w:b/>
          <w:i/>
          <w:spacing w:val="1"/>
          <w:sz w:val="28"/>
        </w:rPr>
        <w:t xml:space="preserve"> </w:t>
      </w:r>
      <w:r>
        <w:rPr>
          <w:rFonts w:ascii="Calibri" w:hAnsi="Calibri"/>
          <w:b/>
          <w:i/>
          <w:color w:val="800080"/>
          <w:sz w:val="28"/>
        </w:rPr>
        <w:t>12.30</w:t>
      </w:r>
      <w:r>
        <w:rPr>
          <w:rFonts w:ascii="Calibri" w:hAnsi="Calibri"/>
          <w:b/>
          <w:i/>
          <w:color w:val="6F2F9F"/>
          <w:sz w:val="28"/>
        </w:rPr>
        <w:t>–</w:t>
      </w:r>
      <w:r>
        <w:rPr>
          <w:rFonts w:ascii="Calibri" w:hAnsi="Calibri"/>
          <w:b/>
          <w:i/>
          <w:color w:val="6F2F9F"/>
          <w:spacing w:val="-3"/>
          <w:sz w:val="28"/>
        </w:rPr>
        <w:t xml:space="preserve"> </w:t>
      </w:r>
      <w:r>
        <w:rPr>
          <w:rFonts w:ascii="Calibri" w:hAnsi="Calibri"/>
          <w:b/>
          <w:i/>
          <w:color w:val="6F2F9F"/>
          <w:sz w:val="28"/>
        </w:rPr>
        <w:t>13.00</w:t>
      </w:r>
      <w:r>
        <w:rPr>
          <w:rFonts w:ascii="Calibri" w:hAnsi="Calibri"/>
          <w:b/>
          <w:i/>
          <w:color w:val="6F2F9F"/>
          <w:spacing w:val="-2"/>
          <w:sz w:val="28"/>
        </w:rPr>
        <w:t xml:space="preserve"> </w:t>
      </w:r>
      <w:r>
        <w:rPr>
          <w:rFonts w:ascii="Calibri" w:hAnsi="Calibri"/>
          <w:b/>
          <w:i/>
          <w:color w:val="800080"/>
          <w:sz w:val="28"/>
        </w:rPr>
        <w:t>Обед</w:t>
      </w:r>
    </w:p>
    <w:p w:rsidR="00DE2C57" w:rsidRDefault="00DE2C57" w:rsidP="00DE2C57">
      <w:pPr>
        <w:spacing w:before="40" w:line="276" w:lineRule="auto"/>
        <w:ind w:left="2730" w:right="5125" w:hanging="435"/>
        <w:rPr>
          <w:rFonts w:ascii="Calibri" w:hAnsi="Calibri"/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392320" behindDoc="0" locked="0" layoutInCell="1" allowOverlap="1">
            <wp:simplePos x="0" y="0"/>
            <wp:positionH relativeFrom="page">
              <wp:posOffset>712469</wp:posOffset>
            </wp:positionH>
            <wp:positionV relativeFrom="paragraph">
              <wp:posOffset>221934</wp:posOffset>
            </wp:positionV>
            <wp:extent cx="706676" cy="658820"/>
            <wp:effectExtent l="0" t="0" r="0" b="0"/>
            <wp:wrapNone/>
            <wp:docPr id="1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76" cy="65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28"/>
        </w:rPr>
        <w:t>Но у всех, смешливых даже,</w:t>
      </w:r>
      <w:r>
        <w:rPr>
          <w:rFonts w:ascii="Calibri" w:hAnsi="Calibri"/>
          <w:b/>
          <w:i/>
          <w:spacing w:val="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За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столом</w:t>
      </w:r>
      <w:r>
        <w:rPr>
          <w:rFonts w:ascii="Calibri" w:hAnsi="Calibri"/>
          <w:b/>
          <w:i/>
          <w:spacing w:val="-2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серьезный</w:t>
      </w:r>
      <w:r>
        <w:rPr>
          <w:rFonts w:ascii="Calibri" w:hAnsi="Calibri"/>
          <w:b/>
          <w:i/>
          <w:spacing w:val="-2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вид.</w:t>
      </w:r>
    </w:p>
    <w:p w:rsidR="00DE2C57" w:rsidRDefault="00DE2C57" w:rsidP="00DE2C57">
      <w:pPr>
        <w:spacing w:before="1"/>
        <w:ind w:left="277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За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обедом</w:t>
      </w:r>
      <w:r>
        <w:rPr>
          <w:rFonts w:ascii="Calibri" w:hAnsi="Calibri"/>
          <w:b/>
          <w:i/>
          <w:spacing w:val="-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виден</w:t>
      </w:r>
      <w:r>
        <w:rPr>
          <w:rFonts w:ascii="Calibri" w:hAnsi="Calibri"/>
          <w:b/>
          <w:i/>
          <w:spacing w:val="-3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сразу аппетит.</w:t>
      </w:r>
    </w:p>
    <w:p w:rsidR="00DE2C57" w:rsidRDefault="00DE2C57" w:rsidP="00DE2C57">
      <w:pPr>
        <w:pStyle w:val="a3"/>
        <w:rPr>
          <w:rFonts w:ascii="Calibri"/>
          <w:b/>
          <w:i/>
        </w:rPr>
      </w:pPr>
    </w:p>
    <w:p w:rsidR="00DE2C57" w:rsidRDefault="00DE2C57" w:rsidP="00DE2C57">
      <w:pPr>
        <w:tabs>
          <w:tab w:val="left" w:pos="2696"/>
        </w:tabs>
        <w:spacing w:before="221"/>
        <w:ind w:left="1138"/>
        <w:rPr>
          <w:rFonts w:ascii="Calibri" w:hAnsi="Calibri"/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394368" behindDoc="0" locked="0" layoutInCell="1" allowOverlap="1">
            <wp:simplePos x="0" y="0"/>
            <wp:positionH relativeFrom="page">
              <wp:posOffset>5276791</wp:posOffset>
            </wp:positionH>
            <wp:positionV relativeFrom="paragraph">
              <wp:posOffset>256876</wp:posOffset>
            </wp:positionV>
            <wp:extent cx="1215827" cy="1254975"/>
            <wp:effectExtent l="0" t="0" r="0" b="0"/>
            <wp:wrapNone/>
            <wp:docPr id="1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27" cy="125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800080"/>
          <w:sz w:val="28"/>
        </w:rPr>
        <w:t>13.00-14.30</w:t>
      </w:r>
      <w:r>
        <w:rPr>
          <w:rFonts w:ascii="Calibri" w:hAnsi="Calibri"/>
          <w:b/>
          <w:i/>
          <w:color w:val="800080"/>
          <w:sz w:val="28"/>
        </w:rPr>
        <w:tab/>
        <w:t>Отрядные,</w:t>
      </w:r>
      <w:r>
        <w:rPr>
          <w:rFonts w:ascii="Calibri" w:hAnsi="Calibri"/>
          <w:b/>
          <w:i/>
          <w:color w:val="800080"/>
          <w:spacing w:val="-4"/>
          <w:sz w:val="28"/>
        </w:rPr>
        <w:t xml:space="preserve"> </w:t>
      </w:r>
      <w:r>
        <w:rPr>
          <w:rFonts w:ascii="Calibri" w:hAnsi="Calibri"/>
          <w:b/>
          <w:i/>
          <w:color w:val="800080"/>
          <w:sz w:val="28"/>
        </w:rPr>
        <w:t>лагерные</w:t>
      </w:r>
      <w:r>
        <w:rPr>
          <w:rFonts w:ascii="Calibri" w:hAnsi="Calibri"/>
          <w:b/>
          <w:i/>
          <w:color w:val="800080"/>
          <w:spacing w:val="-4"/>
          <w:sz w:val="28"/>
        </w:rPr>
        <w:t xml:space="preserve"> </w:t>
      </w:r>
      <w:r>
        <w:rPr>
          <w:rFonts w:ascii="Calibri" w:hAnsi="Calibri"/>
          <w:b/>
          <w:i/>
          <w:color w:val="800080"/>
          <w:sz w:val="28"/>
        </w:rPr>
        <w:t>дела</w:t>
      </w:r>
    </w:p>
    <w:p w:rsidR="00DE2C57" w:rsidRPr="00895812" w:rsidRDefault="00DE2C57" w:rsidP="00895812">
      <w:pPr>
        <w:tabs>
          <w:tab w:val="left" w:pos="2113"/>
        </w:tabs>
        <w:spacing w:before="251" w:line="415" w:lineRule="auto"/>
        <w:ind w:left="2149" w:right="4905" w:hanging="1011"/>
        <w:rPr>
          <w:rFonts w:ascii="Calibri" w:hAnsi="Calibri"/>
          <w:b/>
          <w:i/>
          <w:sz w:val="28"/>
        </w:rPr>
        <w:sectPr w:rsidR="00DE2C57" w:rsidRPr="00895812" w:rsidSect="00DE2C57">
          <w:type w:val="continuous"/>
          <w:pgSz w:w="11910" w:h="16840"/>
          <w:pgMar w:top="340" w:right="500" w:bottom="1200" w:left="280" w:header="0" w:footer="922" w:gutter="0"/>
          <w:cols w:space="720"/>
        </w:sectPr>
      </w:pPr>
      <w:r>
        <w:rPr>
          <w:rFonts w:ascii="Calibri" w:hAnsi="Calibri"/>
          <w:b/>
          <w:i/>
          <w:color w:val="800080"/>
          <w:sz w:val="28"/>
        </w:rPr>
        <w:t>14.30</w:t>
      </w:r>
      <w:proofErr w:type="gramStart"/>
      <w:r>
        <w:rPr>
          <w:rFonts w:ascii="Calibri" w:hAnsi="Calibri"/>
          <w:b/>
          <w:i/>
          <w:color w:val="800080"/>
          <w:sz w:val="28"/>
        </w:rPr>
        <w:tab/>
      </w:r>
      <w:r>
        <w:rPr>
          <w:rFonts w:ascii="Calibri" w:hAnsi="Calibri"/>
          <w:b/>
          <w:i/>
          <w:sz w:val="28"/>
        </w:rPr>
        <w:t>А</w:t>
      </w:r>
      <w:proofErr w:type="gramEnd"/>
      <w:r>
        <w:rPr>
          <w:rFonts w:ascii="Calibri" w:hAnsi="Calibri"/>
          <w:b/>
          <w:i/>
          <w:sz w:val="28"/>
        </w:rPr>
        <w:t xml:space="preserve"> теперь всем: "ДО СВИДАНИЯ!"</w:t>
      </w:r>
      <w:r>
        <w:rPr>
          <w:rFonts w:ascii="Calibri" w:hAnsi="Calibri"/>
          <w:b/>
          <w:i/>
          <w:spacing w:val="-6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Завтра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снова</w:t>
      </w:r>
      <w:r>
        <w:rPr>
          <w:rFonts w:ascii="Calibri" w:hAnsi="Calibri"/>
          <w:b/>
          <w:i/>
          <w:spacing w:val="-1"/>
          <w:sz w:val="28"/>
        </w:rPr>
        <w:t xml:space="preserve"> </w:t>
      </w:r>
      <w:r>
        <w:rPr>
          <w:rFonts w:ascii="Calibri" w:hAnsi="Calibri"/>
          <w:b/>
          <w:i/>
          <w:sz w:val="28"/>
        </w:rPr>
        <w:t>мы</w:t>
      </w:r>
      <w:r>
        <w:rPr>
          <w:rFonts w:ascii="Calibri" w:hAnsi="Calibri"/>
          <w:b/>
          <w:i/>
          <w:spacing w:val="-2"/>
          <w:sz w:val="28"/>
        </w:rPr>
        <w:t xml:space="preserve"> </w:t>
      </w:r>
      <w:r w:rsidR="00895812">
        <w:rPr>
          <w:rFonts w:ascii="Calibri" w:hAnsi="Calibri"/>
          <w:b/>
          <w:i/>
          <w:sz w:val="28"/>
        </w:rPr>
        <w:t>придем</w:t>
      </w:r>
    </w:p>
    <w:p w:rsidR="00304B98" w:rsidRPr="00304B98" w:rsidRDefault="00304B98" w:rsidP="00895812">
      <w:pPr>
        <w:tabs>
          <w:tab w:val="left" w:pos="7526"/>
        </w:tabs>
      </w:pPr>
    </w:p>
    <w:sectPr w:rsidR="00304B98" w:rsidRPr="00304B98" w:rsidSect="00A51965">
      <w:type w:val="continuous"/>
      <w:pgSz w:w="11920" w:h="16850"/>
      <w:pgMar w:top="840" w:right="280" w:bottom="1660" w:left="720" w:header="0" w:footer="14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812" w:rsidRDefault="00895812" w:rsidP="00A51965">
      <w:r>
        <w:separator/>
      </w:r>
    </w:p>
  </w:endnote>
  <w:endnote w:type="continuationSeparator" w:id="1">
    <w:p w:rsidR="00895812" w:rsidRDefault="00895812" w:rsidP="00A519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12" w:rsidRDefault="00DC0BC9">
    <w:pPr>
      <w:pStyle w:val="a3"/>
      <w:spacing w:line="14" w:lineRule="auto"/>
      <w:ind w:left="0" w:firstLine="0"/>
      <w:jc w:val="left"/>
      <w:rPr>
        <w:sz w:val="14"/>
      </w:rPr>
    </w:pPr>
    <w:r w:rsidRPr="00DC0BC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1" type="#_x0000_t202" style="position:absolute;margin-left:538.7pt;margin-top:757.5pt;width:12.6pt;height:13.05pt;z-index:-16968704;mso-position-horizontal-relative:page;mso-position-vertical-relative:page" filled="f" stroked="f">
          <v:textbox style="mso-next-textbox:#docshape1" inset="0,0,0,0">
            <w:txbxContent>
              <w:p w:rsidR="00895812" w:rsidRDefault="00895812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12" w:rsidRDefault="00DC0BC9">
    <w:pPr>
      <w:pStyle w:val="a3"/>
      <w:spacing w:line="14" w:lineRule="auto"/>
      <w:ind w:left="0" w:firstLine="0"/>
      <w:jc w:val="left"/>
      <w:rPr>
        <w:sz w:val="20"/>
      </w:rPr>
    </w:pPr>
    <w:r w:rsidRPr="00DC0BC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25" type="#_x0000_t202" style="position:absolute;margin-left:538.7pt;margin-top:757.5pt;width:18.3pt;height:13.05pt;z-index:-16965632;mso-position-horizontal-relative:page;mso-position-vertical-relative:page" filled="f" stroked="f">
          <v:textbox style="mso-next-textbox:#docshape40" inset="0,0,0,0">
            <w:txbxContent>
              <w:p w:rsidR="00895812" w:rsidRDefault="00DC0BC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89581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0F5FE4">
                  <w:rPr>
                    <w:rFonts w:ascii="Calibri"/>
                    <w:noProof/>
                    <w:spacing w:val="-5"/>
                  </w:rPr>
                  <w:t>33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12" w:rsidRDefault="00895812">
    <w:pPr>
      <w:pStyle w:val="ac"/>
      <w:jc w:val="center"/>
    </w:pPr>
  </w:p>
  <w:p w:rsidR="00895812" w:rsidRDefault="00895812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12" w:rsidRDefault="0089581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12" w:rsidRDefault="00DC0BC9">
    <w:pPr>
      <w:pStyle w:val="a3"/>
      <w:spacing w:line="14" w:lineRule="auto"/>
      <w:ind w:left="0" w:firstLine="0"/>
      <w:jc w:val="left"/>
      <w:rPr>
        <w:sz w:val="20"/>
      </w:rPr>
    </w:pPr>
    <w:r w:rsidRPr="00DC0BC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0" type="#_x0000_t202" style="position:absolute;margin-left:538.7pt;margin-top:757.5pt;width:18.3pt;height:13.05pt;z-index:-16968192;mso-position-horizontal-relative:page;mso-position-vertical-relative:page" filled="f" stroked="f">
          <v:textbox style="mso-next-textbox:#docshape2" inset="0,0,0,0">
            <w:txbxContent>
              <w:p w:rsidR="00895812" w:rsidRDefault="00895812" w:rsidP="003C7219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12" w:rsidRDefault="00DC0BC9">
    <w:pPr>
      <w:pStyle w:val="a3"/>
      <w:spacing w:line="14" w:lineRule="auto"/>
      <w:ind w:left="0" w:firstLine="0"/>
      <w:jc w:val="left"/>
      <w:rPr>
        <w:sz w:val="20"/>
      </w:rPr>
    </w:pPr>
    <w:r w:rsidRPr="00DC0BC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29" type="#_x0000_t202" style="position:absolute;margin-left:538.7pt;margin-top:757.5pt;width:18.3pt;height:13.05pt;z-index:-16967680;mso-position-horizontal-relative:page;mso-position-vertical-relative:page" filled="f" stroked="f">
          <v:textbox style="mso-next-textbox:#docshape7" inset="0,0,0,0">
            <w:txbxContent>
              <w:p w:rsidR="00895812" w:rsidRDefault="00895812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12" w:rsidRDefault="00DC0BC9">
    <w:pPr>
      <w:pStyle w:val="a3"/>
      <w:spacing w:line="14" w:lineRule="auto"/>
      <w:ind w:left="0" w:firstLine="0"/>
      <w:jc w:val="left"/>
      <w:rPr>
        <w:sz w:val="19"/>
      </w:rPr>
    </w:pPr>
    <w:r w:rsidRPr="00DC0B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38.7pt;margin-top:757.5pt;width:18.3pt;height:13.05pt;z-index:-16963584;mso-position-horizontal-relative:page;mso-position-vertical-relative:page" filled="f" stroked="f">
          <v:textbox style="mso-next-textbox:#_x0000_s1039" inset="0,0,0,0">
            <w:txbxContent>
              <w:p w:rsidR="00895812" w:rsidRDefault="00895812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996" w:rsidRDefault="00DC0BC9">
    <w:pPr>
      <w:pStyle w:val="a3"/>
      <w:spacing w:line="14" w:lineRule="auto"/>
      <w:ind w:left="0" w:firstLine="0"/>
      <w:jc w:val="left"/>
      <w:rPr>
        <w:sz w:val="19"/>
      </w:rPr>
    </w:pPr>
    <w:r w:rsidRPr="00DC0B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538.7pt;margin-top:757.5pt;width:18.3pt;height:13.05pt;z-index:-16961536;mso-position-horizontal-relative:page;mso-position-vertical-relative:page" filled="f" stroked="f">
          <v:textbox style="mso-next-textbox:#_x0000_s1047" inset="0,0,0,0">
            <w:txbxContent>
              <w:p w:rsidR="005B1996" w:rsidRDefault="005B1996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12" w:rsidRDefault="00895812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12" w:rsidRDefault="00DC0BC9">
    <w:pPr>
      <w:pStyle w:val="a3"/>
      <w:spacing w:line="14" w:lineRule="auto"/>
      <w:ind w:left="0" w:firstLine="0"/>
      <w:jc w:val="left"/>
      <w:rPr>
        <w:sz w:val="19"/>
      </w:rPr>
    </w:pPr>
    <w:r w:rsidRPr="00DC0BC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26" type="#_x0000_t202" style="position:absolute;margin-left:538.7pt;margin-top:757.5pt;width:18.3pt;height:13.05pt;z-index:-16966144;mso-position-horizontal-relative:page;mso-position-vertical-relative:page" filled="f" stroked="f">
          <v:textbox style="mso-next-textbox:#docshape39" inset="0,0,0,0">
            <w:txbxContent>
              <w:p w:rsidR="00895812" w:rsidRDefault="00895812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12" w:rsidRDefault="00895812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812" w:rsidRDefault="00895812" w:rsidP="00A51965">
      <w:r>
        <w:separator/>
      </w:r>
    </w:p>
  </w:footnote>
  <w:footnote w:type="continuationSeparator" w:id="1">
    <w:p w:rsidR="00895812" w:rsidRDefault="00895812" w:rsidP="00A519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B34E39"/>
    <w:multiLevelType w:val="multilevel"/>
    <w:tmpl w:val="EA4C207C"/>
    <w:lvl w:ilvl="0">
      <w:start w:val="2"/>
      <w:numFmt w:val="decimal"/>
      <w:lvlText w:val="%1"/>
      <w:lvlJc w:val="left"/>
      <w:pPr>
        <w:ind w:left="2292" w:hanging="1028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292" w:hanging="10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22" w:hanging="10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3" w:hanging="10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4" w:hanging="10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5" w:hanging="10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6" w:hanging="10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10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8" w:hanging="1028"/>
      </w:pPr>
      <w:rPr>
        <w:rFonts w:hint="default"/>
        <w:lang w:val="ru-RU" w:eastAsia="en-US" w:bidi="ar-SA"/>
      </w:rPr>
    </w:lvl>
  </w:abstractNum>
  <w:abstractNum w:abstractNumId="4">
    <w:nsid w:val="036E4216"/>
    <w:multiLevelType w:val="hybridMultilevel"/>
    <w:tmpl w:val="D460DFF4"/>
    <w:lvl w:ilvl="0" w:tplc="0419000F">
      <w:start w:val="1"/>
      <w:numFmt w:val="decimal"/>
      <w:lvlText w:val="%1."/>
      <w:lvlJc w:val="left"/>
      <w:pPr>
        <w:ind w:left="1265" w:hanging="308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8AFE90">
      <w:numFmt w:val="bullet"/>
      <w:lvlText w:val="•"/>
      <w:lvlJc w:val="left"/>
      <w:pPr>
        <w:ind w:left="2225" w:hanging="308"/>
      </w:pPr>
      <w:rPr>
        <w:rFonts w:hint="default"/>
        <w:lang w:val="ru-RU" w:eastAsia="en-US" w:bidi="ar-SA"/>
      </w:rPr>
    </w:lvl>
    <w:lvl w:ilvl="2" w:tplc="7F86C98A">
      <w:numFmt w:val="bullet"/>
      <w:lvlText w:val="•"/>
      <w:lvlJc w:val="left"/>
      <w:pPr>
        <w:ind w:left="3190" w:hanging="308"/>
      </w:pPr>
      <w:rPr>
        <w:rFonts w:hint="default"/>
        <w:lang w:val="ru-RU" w:eastAsia="en-US" w:bidi="ar-SA"/>
      </w:rPr>
    </w:lvl>
    <w:lvl w:ilvl="3" w:tplc="6B284398">
      <w:numFmt w:val="bullet"/>
      <w:lvlText w:val="•"/>
      <w:lvlJc w:val="left"/>
      <w:pPr>
        <w:ind w:left="4155" w:hanging="308"/>
      </w:pPr>
      <w:rPr>
        <w:rFonts w:hint="default"/>
        <w:lang w:val="ru-RU" w:eastAsia="en-US" w:bidi="ar-SA"/>
      </w:rPr>
    </w:lvl>
    <w:lvl w:ilvl="4" w:tplc="82DE0F50">
      <w:numFmt w:val="bullet"/>
      <w:lvlText w:val="•"/>
      <w:lvlJc w:val="left"/>
      <w:pPr>
        <w:ind w:left="5120" w:hanging="308"/>
      </w:pPr>
      <w:rPr>
        <w:rFonts w:hint="default"/>
        <w:lang w:val="ru-RU" w:eastAsia="en-US" w:bidi="ar-SA"/>
      </w:rPr>
    </w:lvl>
    <w:lvl w:ilvl="5" w:tplc="B714E97C">
      <w:numFmt w:val="bullet"/>
      <w:lvlText w:val="•"/>
      <w:lvlJc w:val="left"/>
      <w:pPr>
        <w:ind w:left="6085" w:hanging="308"/>
      </w:pPr>
      <w:rPr>
        <w:rFonts w:hint="default"/>
        <w:lang w:val="ru-RU" w:eastAsia="en-US" w:bidi="ar-SA"/>
      </w:rPr>
    </w:lvl>
    <w:lvl w:ilvl="6" w:tplc="DD50E7F8">
      <w:numFmt w:val="bullet"/>
      <w:lvlText w:val="•"/>
      <w:lvlJc w:val="left"/>
      <w:pPr>
        <w:ind w:left="7050" w:hanging="308"/>
      </w:pPr>
      <w:rPr>
        <w:rFonts w:hint="default"/>
        <w:lang w:val="ru-RU" w:eastAsia="en-US" w:bidi="ar-SA"/>
      </w:rPr>
    </w:lvl>
    <w:lvl w:ilvl="7" w:tplc="BCC8F18C">
      <w:numFmt w:val="bullet"/>
      <w:lvlText w:val="•"/>
      <w:lvlJc w:val="left"/>
      <w:pPr>
        <w:ind w:left="8015" w:hanging="308"/>
      </w:pPr>
      <w:rPr>
        <w:rFonts w:hint="default"/>
        <w:lang w:val="ru-RU" w:eastAsia="en-US" w:bidi="ar-SA"/>
      </w:rPr>
    </w:lvl>
    <w:lvl w:ilvl="8" w:tplc="3FFE4A48">
      <w:numFmt w:val="bullet"/>
      <w:lvlText w:val="•"/>
      <w:lvlJc w:val="left"/>
      <w:pPr>
        <w:ind w:left="8980" w:hanging="308"/>
      </w:pPr>
      <w:rPr>
        <w:rFonts w:hint="default"/>
        <w:lang w:val="ru-RU" w:eastAsia="en-US" w:bidi="ar-SA"/>
      </w:rPr>
    </w:lvl>
  </w:abstractNum>
  <w:abstractNum w:abstractNumId="5">
    <w:nsid w:val="056B0767"/>
    <w:multiLevelType w:val="hybridMultilevel"/>
    <w:tmpl w:val="739CB22E"/>
    <w:lvl w:ilvl="0" w:tplc="2BBAF478">
      <w:numFmt w:val="bullet"/>
      <w:lvlText w:val="-"/>
      <w:lvlJc w:val="left"/>
      <w:pPr>
        <w:ind w:left="132" w:hanging="30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6D8683E">
      <w:numFmt w:val="bullet"/>
      <w:lvlText w:val="•"/>
      <w:lvlJc w:val="left"/>
      <w:pPr>
        <w:ind w:left="1217" w:hanging="308"/>
      </w:pPr>
      <w:rPr>
        <w:rFonts w:hint="default"/>
        <w:lang w:val="ru-RU" w:eastAsia="en-US" w:bidi="ar-SA"/>
      </w:rPr>
    </w:lvl>
    <w:lvl w:ilvl="2" w:tplc="978AF8C0">
      <w:numFmt w:val="bullet"/>
      <w:lvlText w:val="•"/>
      <w:lvlJc w:val="left"/>
      <w:pPr>
        <w:ind w:left="2294" w:hanging="308"/>
      </w:pPr>
      <w:rPr>
        <w:rFonts w:hint="default"/>
        <w:lang w:val="ru-RU" w:eastAsia="en-US" w:bidi="ar-SA"/>
      </w:rPr>
    </w:lvl>
    <w:lvl w:ilvl="3" w:tplc="6D3E6C0C">
      <w:numFmt w:val="bullet"/>
      <w:lvlText w:val="•"/>
      <w:lvlJc w:val="left"/>
      <w:pPr>
        <w:ind w:left="3371" w:hanging="308"/>
      </w:pPr>
      <w:rPr>
        <w:rFonts w:hint="default"/>
        <w:lang w:val="ru-RU" w:eastAsia="en-US" w:bidi="ar-SA"/>
      </w:rPr>
    </w:lvl>
    <w:lvl w:ilvl="4" w:tplc="7B782CA2">
      <w:numFmt w:val="bullet"/>
      <w:lvlText w:val="•"/>
      <w:lvlJc w:val="left"/>
      <w:pPr>
        <w:ind w:left="4448" w:hanging="308"/>
      </w:pPr>
      <w:rPr>
        <w:rFonts w:hint="default"/>
        <w:lang w:val="ru-RU" w:eastAsia="en-US" w:bidi="ar-SA"/>
      </w:rPr>
    </w:lvl>
    <w:lvl w:ilvl="5" w:tplc="8AC2CD5E">
      <w:numFmt w:val="bullet"/>
      <w:lvlText w:val="•"/>
      <w:lvlJc w:val="left"/>
      <w:pPr>
        <w:ind w:left="5525" w:hanging="308"/>
      </w:pPr>
      <w:rPr>
        <w:rFonts w:hint="default"/>
        <w:lang w:val="ru-RU" w:eastAsia="en-US" w:bidi="ar-SA"/>
      </w:rPr>
    </w:lvl>
    <w:lvl w:ilvl="6" w:tplc="230276A8">
      <w:numFmt w:val="bullet"/>
      <w:lvlText w:val="•"/>
      <w:lvlJc w:val="left"/>
      <w:pPr>
        <w:ind w:left="6602" w:hanging="308"/>
      </w:pPr>
      <w:rPr>
        <w:rFonts w:hint="default"/>
        <w:lang w:val="ru-RU" w:eastAsia="en-US" w:bidi="ar-SA"/>
      </w:rPr>
    </w:lvl>
    <w:lvl w:ilvl="7" w:tplc="76CE43F0">
      <w:numFmt w:val="bullet"/>
      <w:lvlText w:val="•"/>
      <w:lvlJc w:val="left"/>
      <w:pPr>
        <w:ind w:left="7679" w:hanging="308"/>
      </w:pPr>
      <w:rPr>
        <w:rFonts w:hint="default"/>
        <w:lang w:val="ru-RU" w:eastAsia="en-US" w:bidi="ar-SA"/>
      </w:rPr>
    </w:lvl>
    <w:lvl w:ilvl="8" w:tplc="D6F89B80">
      <w:numFmt w:val="bullet"/>
      <w:lvlText w:val="•"/>
      <w:lvlJc w:val="left"/>
      <w:pPr>
        <w:ind w:left="8756" w:hanging="308"/>
      </w:pPr>
      <w:rPr>
        <w:rFonts w:hint="default"/>
        <w:lang w:val="ru-RU" w:eastAsia="en-US" w:bidi="ar-SA"/>
      </w:rPr>
    </w:lvl>
  </w:abstractNum>
  <w:abstractNum w:abstractNumId="6">
    <w:nsid w:val="058A38F5"/>
    <w:multiLevelType w:val="multilevel"/>
    <w:tmpl w:val="E46CA178"/>
    <w:lvl w:ilvl="0">
      <w:start w:val="2"/>
      <w:numFmt w:val="decimal"/>
      <w:lvlText w:val="%1"/>
      <w:lvlJc w:val="left"/>
      <w:pPr>
        <w:ind w:left="3893" w:hanging="1028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3893" w:hanging="10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302" w:hanging="10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03" w:hanging="10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4" w:hanging="10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5" w:hanging="10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6" w:hanging="10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7" w:hanging="10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8" w:hanging="1028"/>
      </w:pPr>
      <w:rPr>
        <w:rFonts w:hint="default"/>
        <w:lang w:val="ru-RU" w:eastAsia="en-US" w:bidi="ar-SA"/>
      </w:rPr>
    </w:lvl>
  </w:abstractNum>
  <w:abstractNum w:abstractNumId="7">
    <w:nsid w:val="077E23B4"/>
    <w:multiLevelType w:val="hybridMultilevel"/>
    <w:tmpl w:val="BF549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3C288D"/>
    <w:multiLevelType w:val="multilevel"/>
    <w:tmpl w:val="EA4C207C"/>
    <w:lvl w:ilvl="0">
      <w:start w:val="2"/>
      <w:numFmt w:val="decimal"/>
      <w:lvlText w:val="%1"/>
      <w:lvlJc w:val="left"/>
      <w:pPr>
        <w:ind w:left="2292" w:hanging="1028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292" w:hanging="10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22" w:hanging="10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3" w:hanging="10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4" w:hanging="10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5" w:hanging="10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6" w:hanging="10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10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8" w:hanging="1028"/>
      </w:pPr>
      <w:rPr>
        <w:rFonts w:hint="default"/>
        <w:lang w:val="ru-RU" w:eastAsia="en-US" w:bidi="ar-SA"/>
      </w:rPr>
    </w:lvl>
  </w:abstractNum>
  <w:abstractNum w:abstractNumId="9">
    <w:nsid w:val="08850AB3"/>
    <w:multiLevelType w:val="hybridMultilevel"/>
    <w:tmpl w:val="348C70FA"/>
    <w:lvl w:ilvl="0" w:tplc="A56CA97E">
      <w:start w:val="1"/>
      <w:numFmt w:val="decimal"/>
      <w:lvlText w:val="%1."/>
      <w:lvlJc w:val="left"/>
      <w:pPr>
        <w:ind w:left="1577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06020DA">
      <w:numFmt w:val="bullet"/>
      <w:lvlText w:val="•"/>
      <w:lvlJc w:val="left"/>
      <w:pPr>
        <w:ind w:left="2513" w:hanging="312"/>
      </w:pPr>
      <w:rPr>
        <w:rFonts w:hint="default"/>
        <w:lang w:val="ru-RU" w:eastAsia="en-US" w:bidi="ar-SA"/>
      </w:rPr>
    </w:lvl>
    <w:lvl w:ilvl="2" w:tplc="961A0E80">
      <w:numFmt w:val="bullet"/>
      <w:lvlText w:val="•"/>
      <w:lvlJc w:val="left"/>
      <w:pPr>
        <w:ind w:left="3446" w:hanging="312"/>
      </w:pPr>
      <w:rPr>
        <w:rFonts w:hint="default"/>
        <w:lang w:val="ru-RU" w:eastAsia="en-US" w:bidi="ar-SA"/>
      </w:rPr>
    </w:lvl>
    <w:lvl w:ilvl="3" w:tplc="86981072">
      <w:numFmt w:val="bullet"/>
      <w:lvlText w:val="•"/>
      <w:lvlJc w:val="left"/>
      <w:pPr>
        <w:ind w:left="4379" w:hanging="312"/>
      </w:pPr>
      <w:rPr>
        <w:rFonts w:hint="default"/>
        <w:lang w:val="ru-RU" w:eastAsia="en-US" w:bidi="ar-SA"/>
      </w:rPr>
    </w:lvl>
    <w:lvl w:ilvl="4" w:tplc="29B8F1D4">
      <w:numFmt w:val="bullet"/>
      <w:lvlText w:val="•"/>
      <w:lvlJc w:val="left"/>
      <w:pPr>
        <w:ind w:left="5312" w:hanging="312"/>
      </w:pPr>
      <w:rPr>
        <w:rFonts w:hint="default"/>
        <w:lang w:val="ru-RU" w:eastAsia="en-US" w:bidi="ar-SA"/>
      </w:rPr>
    </w:lvl>
    <w:lvl w:ilvl="5" w:tplc="E6303E4A">
      <w:numFmt w:val="bullet"/>
      <w:lvlText w:val="•"/>
      <w:lvlJc w:val="left"/>
      <w:pPr>
        <w:ind w:left="6245" w:hanging="312"/>
      </w:pPr>
      <w:rPr>
        <w:rFonts w:hint="default"/>
        <w:lang w:val="ru-RU" w:eastAsia="en-US" w:bidi="ar-SA"/>
      </w:rPr>
    </w:lvl>
    <w:lvl w:ilvl="6" w:tplc="2100642E">
      <w:numFmt w:val="bullet"/>
      <w:lvlText w:val="•"/>
      <w:lvlJc w:val="left"/>
      <w:pPr>
        <w:ind w:left="7178" w:hanging="312"/>
      </w:pPr>
      <w:rPr>
        <w:rFonts w:hint="default"/>
        <w:lang w:val="ru-RU" w:eastAsia="en-US" w:bidi="ar-SA"/>
      </w:rPr>
    </w:lvl>
    <w:lvl w:ilvl="7" w:tplc="92D47646">
      <w:numFmt w:val="bullet"/>
      <w:lvlText w:val="•"/>
      <w:lvlJc w:val="left"/>
      <w:pPr>
        <w:ind w:left="8111" w:hanging="312"/>
      </w:pPr>
      <w:rPr>
        <w:rFonts w:hint="default"/>
        <w:lang w:val="ru-RU" w:eastAsia="en-US" w:bidi="ar-SA"/>
      </w:rPr>
    </w:lvl>
    <w:lvl w:ilvl="8" w:tplc="C972A9CC">
      <w:numFmt w:val="bullet"/>
      <w:lvlText w:val="•"/>
      <w:lvlJc w:val="left"/>
      <w:pPr>
        <w:ind w:left="9044" w:hanging="312"/>
      </w:pPr>
      <w:rPr>
        <w:rFonts w:hint="default"/>
        <w:lang w:val="ru-RU" w:eastAsia="en-US" w:bidi="ar-SA"/>
      </w:rPr>
    </w:lvl>
  </w:abstractNum>
  <w:abstractNum w:abstractNumId="10">
    <w:nsid w:val="115470D1"/>
    <w:multiLevelType w:val="hybridMultilevel"/>
    <w:tmpl w:val="93DCE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78427B"/>
    <w:multiLevelType w:val="hybridMultilevel"/>
    <w:tmpl w:val="6B3A0356"/>
    <w:lvl w:ilvl="0" w:tplc="6080680E">
      <w:start w:val="1"/>
      <w:numFmt w:val="upperRoman"/>
      <w:lvlText w:val="%1"/>
      <w:lvlJc w:val="left"/>
      <w:pPr>
        <w:ind w:left="2890" w:hanging="192"/>
        <w:jc w:val="left"/>
      </w:pPr>
      <w:rPr>
        <w:rFonts w:hint="default"/>
        <w:b/>
        <w:bCs/>
        <w:i/>
        <w:iCs/>
        <w:w w:val="84"/>
        <w:u w:val="single" w:color="538DD3"/>
        <w:lang w:val="ru-RU" w:eastAsia="en-US" w:bidi="ar-SA"/>
      </w:rPr>
    </w:lvl>
    <w:lvl w:ilvl="1" w:tplc="6FCE9938">
      <w:numFmt w:val="bullet"/>
      <w:lvlText w:val="•"/>
      <w:lvlJc w:val="left"/>
      <w:pPr>
        <w:ind w:left="3722" w:hanging="192"/>
      </w:pPr>
      <w:rPr>
        <w:rFonts w:hint="default"/>
        <w:lang w:val="ru-RU" w:eastAsia="en-US" w:bidi="ar-SA"/>
      </w:rPr>
    </w:lvl>
    <w:lvl w:ilvl="2" w:tplc="925A17A8">
      <w:numFmt w:val="bullet"/>
      <w:lvlText w:val="•"/>
      <w:lvlJc w:val="left"/>
      <w:pPr>
        <w:ind w:left="4545" w:hanging="192"/>
      </w:pPr>
      <w:rPr>
        <w:rFonts w:hint="default"/>
        <w:lang w:val="ru-RU" w:eastAsia="en-US" w:bidi="ar-SA"/>
      </w:rPr>
    </w:lvl>
    <w:lvl w:ilvl="3" w:tplc="0868ECC2">
      <w:numFmt w:val="bullet"/>
      <w:lvlText w:val="•"/>
      <w:lvlJc w:val="left"/>
      <w:pPr>
        <w:ind w:left="5367" w:hanging="192"/>
      </w:pPr>
      <w:rPr>
        <w:rFonts w:hint="default"/>
        <w:lang w:val="ru-RU" w:eastAsia="en-US" w:bidi="ar-SA"/>
      </w:rPr>
    </w:lvl>
    <w:lvl w:ilvl="4" w:tplc="7B2CA920">
      <w:numFmt w:val="bullet"/>
      <w:lvlText w:val="•"/>
      <w:lvlJc w:val="left"/>
      <w:pPr>
        <w:ind w:left="6190" w:hanging="192"/>
      </w:pPr>
      <w:rPr>
        <w:rFonts w:hint="default"/>
        <w:lang w:val="ru-RU" w:eastAsia="en-US" w:bidi="ar-SA"/>
      </w:rPr>
    </w:lvl>
    <w:lvl w:ilvl="5" w:tplc="B47A29A0">
      <w:numFmt w:val="bullet"/>
      <w:lvlText w:val="•"/>
      <w:lvlJc w:val="left"/>
      <w:pPr>
        <w:ind w:left="7013" w:hanging="192"/>
      </w:pPr>
      <w:rPr>
        <w:rFonts w:hint="default"/>
        <w:lang w:val="ru-RU" w:eastAsia="en-US" w:bidi="ar-SA"/>
      </w:rPr>
    </w:lvl>
    <w:lvl w:ilvl="6" w:tplc="644A098C">
      <w:numFmt w:val="bullet"/>
      <w:lvlText w:val="•"/>
      <w:lvlJc w:val="left"/>
      <w:pPr>
        <w:ind w:left="7835" w:hanging="192"/>
      </w:pPr>
      <w:rPr>
        <w:rFonts w:hint="default"/>
        <w:lang w:val="ru-RU" w:eastAsia="en-US" w:bidi="ar-SA"/>
      </w:rPr>
    </w:lvl>
    <w:lvl w:ilvl="7" w:tplc="7ACC5642">
      <w:numFmt w:val="bullet"/>
      <w:lvlText w:val="•"/>
      <w:lvlJc w:val="left"/>
      <w:pPr>
        <w:ind w:left="8658" w:hanging="192"/>
      </w:pPr>
      <w:rPr>
        <w:rFonts w:hint="default"/>
        <w:lang w:val="ru-RU" w:eastAsia="en-US" w:bidi="ar-SA"/>
      </w:rPr>
    </w:lvl>
    <w:lvl w:ilvl="8" w:tplc="7E20EE9C">
      <w:numFmt w:val="bullet"/>
      <w:lvlText w:val="•"/>
      <w:lvlJc w:val="left"/>
      <w:pPr>
        <w:ind w:left="9481" w:hanging="192"/>
      </w:pPr>
      <w:rPr>
        <w:rFonts w:hint="default"/>
        <w:lang w:val="ru-RU" w:eastAsia="en-US" w:bidi="ar-SA"/>
      </w:rPr>
    </w:lvl>
  </w:abstractNum>
  <w:abstractNum w:abstractNumId="12">
    <w:nsid w:val="1328235B"/>
    <w:multiLevelType w:val="hybridMultilevel"/>
    <w:tmpl w:val="FFF2A300"/>
    <w:lvl w:ilvl="0" w:tplc="9F249740">
      <w:start w:val="3"/>
      <w:numFmt w:val="decimal"/>
      <w:lvlText w:val="%1."/>
      <w:lvlJc w:val="left"/>
      <w:pPr>
        <w:ind w:left="1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4" w:hanging="360"/>
      </w:pPr>
    </w:lvl>
    <w:lvl w:ilvl="2" w:tplc="0419001B" w:tentative="1">
      <w:start w:val="1"/>
      <w:numFmt w:val="lowerRoman"/>
      <w:lvlText w:val="%3."/>
      <w:lvlJc w:val="right"/>
      <w:pPr>
        <w:ind w:left="1624" w:hanging="180"/>
      </w:pPr>
    </w:lvl>
    <w:lvl w:ilvl="3" w:tplc="0419000F" w:tentative="1">
      <w:start w:val="1"/>
      <w:numFmt w:val="decimal"/>
      <w:lvlText w:val="%4."/>
      <w:lvlJc w:val="left"/>
      <w:pPr>
        <w:ind w:left="2344" w:hanging="360"/>
      </w:pPr>
    </w:lvl>
    <w:lvl w:ilvl="4" w:tplc="04190019" w:tentative="1">
      <w:start w:val="1"/>
      <w:numFmt w:val="lowerLetter"/>
      <w:lvlText w:val="%5."/>
      <w:lvlJc w:val="left"/>
      <w:pPr>
        <w:ind w:left="3064" w:hanging="360"/>
      </w:pPr>
    </w:lvl>
    <w:lvl w:ilvl="5" w:tplc="0419001B" w:tentative="1">
      <w:start w:val="1"/>
      <w:numFmt w:val="lowerRoman"/>
      <w:lvlText w:val="%6."/>
      <w:lvlJc w:val="right"/>
      <w:pPr>
        <w:ind w:left="3784" w:hanging="180"/>
      </w:pPr>
    </w:lvl>
    <w:lvl w:ilvl="6" w:tplc="0419000F" w:tentative="1">
      <w:start w:val="1"/>
      <w:numFmt w:val="decimal"/>
      <w:lvlText w:val="%7."/>
      <w:lvlJc w:val="left"/>
      <w:pPr>
        <w:ind w:left="4504" w:hanging="360"/>
      </w:pPr>
    </w:lvl>
    <w:lvl w:ilvl="7" w:tplc="04190019" w:tentative="1">
      <w:start w:val="1"/>
      <w:numFmt w:val="lowerLetter"/>
      <w:lvlText w:val="%8."/>
      <w:lvlJc w:val="left"/>
      <w:pPr>
        <w:ind w:left="5224" w:hanging="360"/>
      </w:pPr>
    </w:lvl>
    <w:lvl w:ilvl="8" w:tplc="0419001B" w:tentative="1">
      <w:start w:val="1"/>
      <w:numFmt w:val="lowerRoman"/>
      <w:lvlText w:val="%9."/>
      <w:lvlJc w:val="right"/>
      <w:pPr>
        <w:ind w:left="5944" w:hanging="180"/>
      </w:pPr>
    </w:lvl>
  </w:abstractNum>
  <w:abstractNum w:abstractNumId="13">
    <w:nsid w:val="183B3585"/>
    <w:multiLevelType w:val="hybridMultilevel"/>
    <w:tmpl w:val="F8CEA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030E08"/>
    <w:multiLevelType w:val="hybridMultilevel"/>
    <w:tmpl w:val="4C327A1A"/>
    <w:lvl w:ilvl="0" w:tplc="0419000F">
      <w:start w:val="1"/>
      <w:numFmt w:val="decimal"/>
      <w:lvlText w:val="%1."/>
      <w:lvlJc w:val="left"/>
      <w:pPr>
        <w:ind w:left="132" w:hanging="308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566BEC">
      <w:numFmt w:val="bullet"/>
      <w:lvlText w:val="•"/>
      <w:lvlJc w:val="left"/>
      <w:pPr>
        <w:ind w:left="1217" w:hanging="308"/>
      </w:pPr>
      <w:rPr>
        <w:rFonts w:hint="default"/>
        <w:lang w:val="ru-RU" w:eastAsia="en-US" w:bidi="ar-SA"/>
      </w:rPr>
    </w:lvl>
    <w:lvl w:ilvl="2" w:tplc="94B8E508">
      <w:numFmt w:val="bullet"/>
      <w:lvlText w:val="•"/>
      <w:lvlJc w:val="left"/>
      <w:pPr>
        <w:ind w:left="2294" w:hanging="308"/>
      </w:pPr>
      <w:rPr>
        <w:rFonts w:hint="default"/>
        <w:lang w:val="ru-RU" w:eastAsia="en-US" w:bidi="ar-SA"/>
      </w:rPr>
    </w:lvl>
    <w:lvl w:ilvl="3" w:tplc="0C4887FC">
      <w:numFmt w:val="bullet"/>
      <w:lvlText w:val="•"/>
      <w:lvlJc w:val="left"/>
      <w:pPr>
        <w:ind w:left="3371" w:hanging="308"/>
      </w:pPr>
      <w:rPr>
        <w:rFonts w:hint="default"/>
        <w:lang w:val="ru-RU" w:eastAsia="en-US" w:bidi="ar-SA"/>
      </w:rPr>
    </w:lvl>
    <w:lvl w:ilvl="4" w:tplc="3DE0249E">
      <w:numFmt w:val="bullet"/>
      <w:lvlText w:val="•"/>
      <w:lvlJc w:val="left"/>
      <w:pPr>
        <w:ind w:left="4448" w:hanging="308"/>
      </w:pPr>
      <w:rPr>
        <w:rFonts w:hint="default"/>
        <w:lang w:val="ru-RU" w:eastAsia="en-US" w:bidi="ar-SA"/>
      </w:rPr>
    </w:lvl>
    <w:lvl w:ilvl="5" w:tplc="3C7CABBA">
      <w:numFmt w:val="bullet"/>
      <w:lvlText w:val="•"/>
      <w:lvlJc w:val="left"/>
      <w:pPr>
        <w:ind w:left="5525" w:hanging="308"/>
      </w:pPr>
      <w:rPr>
        <w:rFonts w:hint="default"/>
        <w:lang w:val="ru-RU" w:eastAsia="en-US" w:bidi="ar-SA"/>
      </w:rPr>
    </w:lvl>
    <w:lvl w:ilvl="6" w:tplc="6D26E638">
      <w:numFmt w:val="bullet"/>
      <w:lvlText w:val="•"/>
      <w:lvlJc w:val="left"/>
      <w:pPr>
        <w:ind w:left="6602" w:hanging="308"/>
      </w:pPr>
      <w:rPr>
        <w:rFonts w:hint="default"/>
        <w:lang w:val="ru-RU" w:eastAsia="en-US" w:bidi="ar-SA"/>
      </w:rPr>
    </w:lvl>
    <w:lvl w:ilvl="7" w:tplc="74488048">
      <w:numFmt w:val="bullet"/>
      <w:lvlText w:val="•"/>
      <w:lvlJc w:val="left"/>
      <w:pPr>
        <w:ind w:left="7679" w:hanging="308"/>
      </w:pPr>
      <w:rPr>
        <w:rFonts w:hint="default"/>
        <w:lang w:val="ru-RU" w:eastAsia="en-US" w:bidi="ar-SA"/>
      </w:rPr>
    </w:lvl>
    <w:lvl w:ilvl="8" w:tplc="C7BCFA92">
      <w:numFmt w:val="bullet"/>
      <w:lvlText w:val="•"/>
      <w:lvlJc w:val="left"/>
      <w:pPr>
        <w:ind w:left="8756" w:hanging="308"/>
      </w:pPr>
      <w:rPr>
        <w:rFonts w:hint="default"/>
        <w:lang w:val="ru-RU" w:eastAsia="en-US" w:bidi="ar-SA"/>
      </w:rPr>
    </w:lvl>
  </w:abstractNum>
  <w:abstractNum w:abstractNumId="15">
    <w:nsid w:val="1E03178A"/>
    <w:multiLevelType w:val="hybridMultilevel"/>
    <w:tmpl w:val="7D745D3A"/>
    <w:lvl w:ilvl="0" w:tplc="EC08B690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7E2BE2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D9867766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1136B3AE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C86A24AA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E17861BE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39086AD2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8B7226D8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A0BE0AB4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16">
    <w:nsid w:val="2B1B6C7E"/>
    <w:multiLevelType w:val="hybridMultilevel"/>
    <w:tmpl w:val="C77436C8"/>
    <w:lvl w:ilvl="0" w:tplc="E0220388">
      <w:numFmt w:val="bullet"/>
      <w:lvlText w:val="-"/>
      <w:lvlJc w:val="left"/>
      <w:pPr>
        <w:ind w:left="132" w:hanging="28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0220860">
      <w:numFmt w:val="bullet"/>
      <w:lvlText w:val="•"/>
      <w:lvlJc w:val="left"/>
      <w:pPr>
        <w:ind w:left="1217" w:hanging="284"/>
      </w:pPr>
      <w:rPr>
        <w:rFonts w:hint="default"/>
        <w:lang w:val="ru-RU" w:eastAsia="en-US" w:bidi="ar-SA"/>
      </w:rPr>
    </w:lvl>
    <w:lvl w:ilvl="2" w:tplc="9FA04CC4">
      <w:numFmt w:val="bullet"/>
      <w:lvlText w:val="•"/>
      <w:lvlJc w:val="left"/>
      <w:pPr>
        <w:ind w:left="2294" w:hanging="284"/>
      </w:pPr>
      <w:rPr>
        <w:rFonts w:hint="default"/>
        <w:lang w:val="ru-RU" w:eastAsia="en-US" w:bidi="ar-SA"/>
      </w:rPr>
    </w:lvl>
    <w:lvl w:ilvl="3" w:tplc="7F78BC0A">
      <w:numFmt w:val="bullet"/>
      <w:lvlText w:val="•"/>
      <w:lvlJc w:val="left"/>
      <w:pPr>
        <w:ind w:left="3371" w:hanging="284"/>
      </w:pPr>
      <w:rPr>
        <w:rFonts w:hint="default"/>
        <w:lang w:val="ru-RU" w:eastAsia="en-US" w:bidi="ar-SA"/>
      </w:rPr>
    </w:lvl>
    <w:lvl w:ilvl="4" w:tplc="4AFE450E">
      <w:numFmt w:val="bullet"/>
      <w:lvlText w:val="•"/>
      <w:lvlJc w:val="left"/>
      <w:pPr>
        <w:ind w:left="4448" w:hanging="284"/>
      </w:pPr>
      <w:rPr>
        <w:rFonts w:hint="default"/>
        <w:lang w:val="ru-RU" w:eastAsia="en-US" w:bidi="ar-SA"/>
      </w:rPr>
    </w:lvl>
    <w:lvl w:ilvl="5" w:tplc="77F09460">
      <w:numFmt w:val="bullet"/>
      <w:lvlText w:val="•"/>
      <w:lvlJc w:val="left"/>
      <w:pPr>
        <w:ind w:left="5525" w:hanging="284"/>
      </w:pPr>
      <w:rPr>
        <w:rFonts w:hint="default"/>
        <w:lang w:val="ru-RU" w:eastAsia="en-US" w:bidi="ar-SA"/>
      </w:rPr>
    </w:lvl>
    <w:lvl w:ilvl="6" w:tplc="C42E91E8">
      <w:numFmt w:val="bullet"/>
      <w:lvlText w:val="•"/>
      <w:lvlJc w:val="left"/>
      <w:pPr>
        <w:ind w:left="6602" w:hanging="284"/>
      </w:pPr>
      <w:rPr>
        <w:rFonts w:hint="default"/>
        <w:lang w:val="ru-RU" w:eastAsia="en-US" w:bidi="ar-SA"/>
      </w:rPr>
    </w:lvl>
    <w:lvl w:ilvl="7" w:tplc="03DA366E">
      <w:numFmt w:val="bullet"/>
      <w:lvlText w:val="•"/>
      <w:lvlJc w:val="left"/>
      <w:pPr>
        <w:ind w:left="7679" w:hanging="284"/>
      </w:pPr>
      <w:rPr>
        <w:rFonts w:hint="default"/>
        <w:lang w:val="ru-RU" w:eastAsia="en-US" w:bidi="ar-SA"/>
      </w:rPr>
    </w:lvl>
    <w:lvl w:ilvl="8" w:tplc="7CE8375A">
      <w:numFmt w:val="bullet"/>
      <w:lvlText w:val="•"/>
      <w:lvlJc w:val="left"/>
      <w:pPr>
        <w:ind w:left="8756" w:hanging="284"/>
      </w:pPr>
      <w:rPr>
        <w:rFonts w:hint="default"/>
        <w:lang w:val="ru-RU" w:eastAsia="en-US" w:bidi="ar-SA"/>
      </w:rPr>
    </w:lvl>
  </w:abstractNum>
  <w:abstractNum w:abstractNumId="17">
    <w:nsid w:val="371B45E6"/>
    <w:multiLevelType w:val="hybridMultilevel"/>
    <w:tmpl w:val="900207F2"/>
    <w:lvl w:ilvl="0" w:tplc="4F525182">
      <w:start w:val="1"/>
      <w:numFmt w:val="decimal"/>
      <w:lvlText w:val="%1."/>
      <w:lvlJc w:val="left"/>
      <w:pPr>
        <w:ind w:left="1415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4C9C38">
      <w:start w:val="1"/>
      <w:numFmt w:val="decimal"/>
      <w:lvlText w:val="%2."/>
      <w:lvlJc w:val="left"/>
      <w:pPr>
        <w:ind w:left="1382" w:hanging="84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458745E">
      <w:start w:val="1"/>
      <w:numFmt w:val="decimal"/>
      <w:lvlText w:val="%3"/>
      <w:lvlJc w:val="left"/>
      <w:pPr>
        <w:ind w:left="6079" w:hanging="21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A9B4FB42">
      <w:numFmt w:val="bullet"/>
      <w:lvlText w:val="•"/>
      <w:lvlJc w:val="left"/>
      <w:pPr>
        <w:ind w:left="6755" w:hanging="210"/>
      </w:pPr>
      <w:rPr>
        <w:rFonts w:hint="default"/>
        <w:lang w:val="ru-RU" w:eastAsia="en-US" w:bidi="ar-SA"/>
      </w:rPr>
    </w:lvl>
    <w:lvl w:ilvl="4" w:tplc="CBFC2604">
      <w:numFmt w:val="bullet"/>
      <w:lvlText w:val="•"/>
      <w:lvlJc w:val="left"/>
      <w:pPr>
        <w:ind w:left="7431" w:hanging="210"/>
      </w:pPr>
      <w:rPr>
        <w:rFonts w:hint="default"/>
        <w:lang w:val="ru-RU" w:eastAsia="en-US" w:bidi="ar-SA"/>
      </w:rPr>
    </w:lvl>
    <w:lvl w:ilvl="5" w:tplc="C3F413EE">
      <w:numFmt w:val="bullet"/>
      <w:lvlText w:val="•"/>
      <w:lvlJc w:val="left"/>
      <w:pPr>
        <w:ind w:left="8107" w:hanging="210"/>
      </w:pPr>
      <w:rPr>
        <w:rFonts w:hint="default"/>
        <w:lang w:val="ru-RU" w:eastAsia="en-US" w:bidi="ar-SA"/>
      </w:rPr>
    </w:lvl>
    <w:lvl w:ilvl="6" w:tplc="DF82FE82">
      <w:numFmt w:val="bullet"/>
      <w:lvlText w:val="•"/>
      <w:lvlJc w:val="left"/>
      <w:pPr>
        <w:ind w:left="8783" w:hanging="210"/>
      </w:pPr>
      <w:rPr>
        <w:rFonts w:hint="default"/>
        <w:lang w:val="ru-RU" w:eastAsia="en-US" w:bidi="ar-SA"/>
      </w:rPr>
    </w:lvl>
    <w:lvl w:ilvl="7" w:tplc="4F0CF3EC">
      <w:numFmt w:val="bullet"/>
      <w:lvlText w:val="•"/>
      <w:lvlJc w:val="left"/>
      <w:pPr>
        <w:ind w:left="9458" w:hanging="210"/>
      </w:pPr>
      <w:rPr>
        <w:rFonts w:hint="default"/>
        <w:lang w:val="ru-RU" w:eastAsia="en-US" w:bidi="ar-SA"/>
      </w:rPr>
    </w:lvl>
    <w:lvl w:ilvl="8" w:tplc="5FC0BB7A">
      <w:numFmt w:val="bullet"/>
      <w:lvlText w:val="•"/>
      <w:lvlJc w:val="left"/>
      <w:pPr>
        <w:ind w:left="10134" w:hanging="210"/>
      </w:pPr>
      <w:rPr>
        <w:rFonts w:hint="default"/>
        <w:lang w:val="ru-RU" w:eastAsia="en-US" w:bidi="ar-SA"/>
      </w:rPr>
    </w:lvl>
  </w:abstractNum>
  <w:abstractNum w:abstractNumId="18">
    <w:nsid w:val="395A7CB1"/>
    <w:multiLevelType w:val="hybridMultilevel"/>
    <w:tmpl w:val="DF36BB62"/>
    <w:lvl w:ilvl="0" w:tplc="3CD05490">
      <w:numFmt w:val="bullet"/>
      <w:lvlText w:val=""/>
      <w:lvlJc w:val="left"/>
      <w:pPr>
        <w:ind w:left="132" w:hanging="3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7A64D8">
      <w:numFmt w:val="bullet"/>
      <w:lvlText w:val="•"/>
      <w:lvlJc w:val="left"/>
      <w:pPr>
        <w:ind w:left="1217" w:hanging="308"/>
      </w:pPr>
      <w:rPr>
        <w:rFonts w:hint="default"/>
        <w:lang w:val="ru-RU" w:eastAsia="en-US" w:bidi="ar-SA"/>
      </w:rPr>
    </w:lvl>
    <w:lvl w:ilvl="2" w:tplc="2BDE729C">
      <w:numFmt w:val="bullet"/>
      <w:lvlText w:val="•"/>
      <w:lvlJc w:val="left"/>
      <w:pPr>
        <w:ind w:left="2294" w:hanging="308"/>
      </w:pPr>
      <w:rPr>
        <w:rFonts w:hint="default"/>
        <w:lang w:val="ru-RU" w:eastAsia="en-US" w:bidi="ar-SA"/>
      </w:rPr>
    </w:lvl>
    <w:lvl w:ilvl="3" w:tplc="583EC920">
      <w:numFmt w:val="bullet"/>
      <w:lvlText w:val="•"/>
      <w:lvlJc w:val="left"/>
      <w:pPr>
        <w:ind w:left="3371" w:hanging="308"/>
      </w:pPr>
      <w:rPr>
        <w:rFonts w:hint="default"/>
        <w:lang w:val="ru-RU" w:eastAsia="en-US" w:bidi="ar-SA"/>
      </w:rPr>
    </w:lvl>
    <w:lvl w:ilvl="4" w:tplc="7E46BE04">
      <w:numFmt w:val="bullet"/>
      <w:lvlText w:val="•"/>
      <w:lvlJc w:val="left"/>
      <w:pPr>
        <w:ind w:left="4448" w:hanging="308"/>
      </w:pPr>
      <w:rPr>
        <w:rFonts w:hint="default"/>
        <w:lang w:val="ru-RU" w:eastAsia="en-US" w:bidi="ar-SA"/>
      </w:rPr>
    </w:lvl>
    <w:lvl w:ilvl="5" w:tplc="53822B24">
      <w:numFmt w:val="bullet"/>
      <w:lvlText w:val="•"/>
      <w:lvlJc w:val="left"/>
      <w:pPr>
        <w:ind w:left="5525" w:hanging="308"/>
      </w:pPr>
      <w:rPr>
        <w:rFonts w:hint="default"/>
        <w:lang w:val="ru-RU" w:eastAsia="en-US" w:bidi="ar-SA"/>
      </w:rPr>
    </w:lvl>
    <w:lvl w:ilvl="6" w:tplc="73FAB7FC">
      <w:numFmt w:val="bullet"/>
      <w:lvlText w:val="•"/>
      <w:lvlJc w:val="left"/>
      <w:pPr>
        <w:ind w:left="6602" w:hanging="308"/>
      </w:pPr>
      <w:rPr>
        <w:rFonts w:hint="default"/>
        <w:lang w:val="ru-RU" w:eastAsia="en-US" w:bidi="ar-SA"/>
      </w:rPr>
    </w:lvl>
    <w:lvl w:ilvl="7" w:tplc="E174AEEA">
      <w:numFmt w:val="bullet"/>
      <w:lvlText w:val="•"/>
      <w:lvlJc w:val="left"/>
      <w:pPr>
        <w:ind w:left="7679" w:hanging="308"/>
      </w:pPr>
      <w:rPr>
        <w:rFonts w:hint="default"/>
        <w:lang w:val="ru-RU" w:eastAsia="en-US" w:bidi="ar-SA"/>
      </w:rPr>
    </w:lvl>
    <w:lvl w:ilvl="8" w:tplc="FC5CF70A">
      <w:numFmt w:val="bullet"/>
      <w:lvlText w:val="•"/>
      <w:lvlJc w:val="left"/>
      <w:pPr>
        <w:ind w:left="8756" w:hanging="308"/>
      </w:pPr>
      <w:rPr>
        <w:rFonts w:hint="default"/>
        <w:lang w:val="ru-RU" w:eastAsia="en-US" w:bidi="ar-SA"/>
      </w:rPr>
    </w:lvl>
  </w:abstractNum>
  <w:abstractNum w:abstractNumId="19">
    <w:nsid w:val="3B643A72"/>
    <w:multiLevelType w:val="hybridMultilevel"/>
    <w:tmpl w:val="F30A6D72"/>
    <w:lvl w:ilvl="0" w:tplc="3CB08DC2">
      <w:numFmt w:val="bullet"/>
      <w:lvlText w:val=""/>
      <w:lvlJc w:val="left"/>
      <w:pPr>
        <w:ind w:left="242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1D46F58">
      <w:numFmt w:val="bullet"/>
      <w:lvlText w:val="•"/>
      <w:lvlJc w:val="left"/>
      <w:pPr>
        <w:ind w:left="1260" w:hanging="281"/>
      </w:pPr>
      <w:rPr>
        <w:rFonts w:hint="default"/>
        <w:lang w:val="ru-RU" w:eastAsia="en-US" w:bidi="ar-SA"/>
      </w:rPr>
    </w:lvl>
    <w:lvl w:ilvl="2" w:tplc="FDE00B8C"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3" w:tplc="411AD92E">
      <w:numFmt w:val="bullet"/>
      <w:lvlText w:val="•"/>
      <w:lvlJc w:val="left"/>
      <w:pPr>
        <w:ind w:left="3301" w:hanging="281"/>
      </w:pPr>
      <w:rPr>
        <w:rFonts w:hint="default"/>
        <w:lang w:val="ru-RU" w:eastAsia="en-US" w:bidi="ar-SA"/>
      </w:rPr>
    </w:lvl>
    <w:lvl w:ilvl="4" w:tplc="3FFAD8F4">
      <w:numFmt w:val="bullet"/>
      <w:lvlText w:val="•"/>
      <w:lvlJc w:val="left"/>
      <w:pPr>
        <w:ind w:left="4322" w:hanging="281"/>
      </w:pPr>
      <w:rPr>
        <w:rFonts w:hint="default"/>
        <w:lang w:val="ru-RU" w:eastAsia="en-US" w:bidi="ar-SA"/>
      </w:rPr>
    </w:lvl>
    <w:lvl w:ilvl="5" w:tplc="A11C3580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D976160C">
      <w:numFmt w:val="bullet"/>
      <w:lvlText w:val="•"/>
      <w:lvlJc w:val="left"/>
      <w:pPr>
        <w:ind w:left="6363" w:hanging="281"/>
      </w:pPr>
      <w:rPr>
        <w:rFonts w:hint="default"/>
        <w:lang w:val="ru-RU" w:eastAsia="en-US" w:bidi="ar-SA"/>
      </w:rPr>
    </w:lvl>
    <w:lvl w:ilvl="7" w:tplc="4DE8432E">
      <w:numFmt w:val="bullet"/>
      <w:lvlText w:val="•"/>
      <w:lvlJc w:val="left"/>
      <w:pPr>
        <w:ind w:left="7384" w:hanging="281"/>
      </w:pPr>
      <w:rPr>
        <w:rFonts w:hint="default"/>
        <w:lang w:val="ru-RU" w:eastAsia="en-US" w:bidi="ar-SA"/>
      </w:rPr>
    </w:lvl>
    <w:lvl w:ilvl="8" w:tplc="8700766C">
      <w:numFmt w:val="bullet"/>
      <w:lvlText w:val="•"/>
      <w:lvlJc w:val="left"/>
      <w:pPr>
        <w:ind w:left="8405" w:hanging="281"/>
      </w:pPr>
      <w:rPr>
        <w:rFonts w:hint="default"/>
        <w:lang w:val="ru-RU" w:eastAsia="en-US" w:bidi="ar-SA"/>
      </w:rPr>
    </w:lvl>
  </w:abstractNum>
  <w:abstractNum w:abstractNumId="20">
    <w:nsid w:val="3C5260E6"/>
    <w:multiLevelType w:val="multilevel"/>
    <w:tmpl w:val="A5460F28"/>
    <w:lvl w:ilvl="0">
      <w:start w:val="2"/>
      <w:numFmt w:val="decimal"/>
      <w:lvlText w:val="%1"/>
      <w:lvlJc w:val="left"/>
      <w:pPr>
        <w:ind w:left="3826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26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32" w:hanging="51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395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3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1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9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7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5" w:hanging="516"/>
      </w:pPr>
      <w:rPr>
        <w:rFonts w:hint="default"/>
        <w:lang w:val="ru-RU" w:eastAsia="en-US" w:bidi="ar-SA"/>
      </w:rPr>
    </w:lvl>
  </w:abstractNum>
  <w:abstractNum w:abstractNumId="21">
    <w:nsid w:val="489070DD"/>
    <w:multiLevelType w:val="hybridMultilevel"/>
    <w:tmpl w:val="07C8E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3C0C89"/>
    <w:multiLevelType w:val="hybridMultilevel"/>
    <w:tmpl w:val="146A6FD6"/>
    <w:lvl w:ilvl="0" w:tplc="068C9018">
      <w:numFmt w:val="bullet"/>
      <w:lvlText w:val="-"/>
      <w:lvlJc w:val="left"/>
      <w:pPr>
        <w:ind w:left="242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D08904">
      <w:numFmt w:val="bullet"/>
      <w:lvlText w:val="-"/>
      <w:lvlJc w:val="left"/>
      <w:pPr>
        <w:ind w:left="24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9CAB190">
      <w:numFmt w:val="bullet"/>
      <w:lvlText w:val="•"/>
      <w:lvlJc w:val="left"/>
      <w:pPr>
        <w:ind w:left="2281" w:hanging="231"/>
      </w:pPr>
      <w:rPr>
        <w:rFonts w:hint="default"/>
        <w:lang w:val="ru-RU" w:eastAsia="en-US" w:bidi="ar-SA"/>
      </w:rPr>
    </w:lvl>
    <w:lvl w:ilvl="3" w:tplc="8D0EC1A4">
      <w:numFmt w:val="bullet"/>
      <w:lvlText w:val="•"/>
      <w:lvlJc w:val="left"/>
      <w:pPr>
        <w:ind w:left="3301" w:hanging="231"/>
      </w:pPr>
      <w:rPr>
        <w:rFonts w:hint="default"/>
        <w:lang w:val="ru-RU" w:eastAsia="en-US" w:bidi="ar-SA"/>
      </w:rPr>
    </w:lvl>
    <w:lvl w:ilvl="4" w:tplc="22BE2920">
      <w:numFmt w:val="bullet"/>
      <w:lvlText w:val="•"/>
      <w:lvlJc w:val="left"/>
      <w:pPr>
        <w:ind w:left="4322" w:hanging="231"/>
      </w:pPr>
      <w:rPr>
        <w:rFonts w:hint="default"/>
        <w:lang w:val="ru-RU" w:eastAsia="en-US" w:bidi="ar-SA"/>
      </w:rPr>
    </w:lvl>
    <w:lvl w:ilvl="5" w:tplc="1BBC60DA">
      <w:numFmt w:val="bullet"/>
      <w:lvlText w:val="•"/>
      <w:lvlJc w:val="left"/>
      <w:pPr>
        <w:ind w:left="5343" w:hanging="231"/>
      </w:pPr>
      <w:rPr>
        <w:rFonts w:hint="default"/>
        <w:lang w:val="ru-RU" w:eastAsia="en-US" w:bidi="ar-SA"/>
      </w:rPr>
    </w:lvl>
    <w:lvl w:ilvl="6" w:tplc="F478406A">
      <w:numFmt w:val="bullet"/>
      <w:lvlText w:val="•"/>
      <w:lvlJc w:val="left"/>
      <w:pPr>
        <w:ind w:left="6363" w:hanging="231"/>
      </w:pPr>
      <w:rPr>
        <w:rFonts w:hint="default"/>
        <w:lang w:val="ru-RU" w:eastAsia="en-US" w:bidi="ar-SA"/>
      </w:rPr>
    </w:lvl>
    <w:lvl w:ilvl="7" w:tplc="8DC2B6FC">
      <w:numFmt w:val="bullet"/>
      <w:lvlText w:val="•"/>
      <w:lvlJc w:val="left"/>
      <w:pPr>
        <w:ind w:left="7384" w:hanging="231"/>
      </w:pPr>
      <w:rPr>
        <w:rFonts w:hint="default"/>
        <w:lang w:val="ru-RU" w:eastAsia="en-US" w:bidi="ar-SA"/>
      </w:rPr>
    </w:lvl>
    <w:lvl w:ilvl="8" w:tplc="61B27960">
      <w:numFmt w:val="bullet"/>
      <w:lvlText w:val="•"/>
      <w:lvlJc w:val="left"/>
      <w:pPr>
        <w:ind w:left="8405" w:hanging="231"/>
      </w:pPr>
      <w:rPr>
        <w:rFonts w:hint="default"/>
        <w:lang w:val="ru-RU" w:eastAsia="en-US" w:bidi="ar-SA"/>
      </w:rPr>
    </w:lvl>
  </w:abstractNum>
  <w:abstractNum w:abstractNumId="23">
    <w:nsid w:val="50D000C7"/>
    <w:multiLevelType w:val="hybridMultilevel"/>
    <w:tmpl w:val="F64A08D8"/>
    <w:lvl w:ilvl="0" w:tplc="945894BA">
      <w:numFmt w:val="bullet"/>
      <w:lvlText w:val="-"/>
      <w:lvlJc w:val="left"/>
      <w:pPr>
        <w:ind w:left="132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5093DA">
      <w:numFmt w:val="bullet"/>
      <w:lvlText w:val="•"/>
      <w:lvlJc w:val="left"/>
      <w:pPr>
        <w:ind w:left="1217" w:hanging="394"/>
      </w:pPr>
      <w:rPr>
        <w:rFonts w:hint="default"/>
        <w:lang w:val="ru-RU" w:eastAsia="en-US" w:bidi="ar-SA"/>
      </w:rPr>
    </w:lvl>
    <w:lvl w:ilvl="2" w:tplc="AA8AE3D4">
      <w:numFmt w:val="bullet"/>
      <w:lvlText w:val="•"/>
      <w:lvlJc w:val="left"/>
      <w:pPr>
        <w:ind w:left="2294" w:hanging="394"/>
      </w:pPr>
      <w:rPr>
        <w:rFonts w:hint="default"/>
        <w:lang w:val="ru-RU" w:eastAsia="en-US" w:bidi="ar-SA"/>
      </w:rPr>
    </w:lvl>
    <w:lvl w:ilvl="3" w:tplc="EBCA4DD6">
      <w:numFmt w:val="bullet"/>
      <w:lvlText w:val="•"/>
      <w:lvlJc w:val="left"/>
      <w:pPr>
        <w:ind w:left="3371" w:hanging="394"/>
      </w:pPr>
      <w:rPr>
        <w:rFonts w:hint="default"/>
        <w:lang w:val="ru-RU" w:eastAsia="en-US" w:bidi="ar-SA"/>
      </w:rPr>
    </w:lvl>
    <w:lvl w:ilvl="4" w:tplc="835E204C">
      <w:numFmt w:val="bullet"/>
      <w:lvlText w:val="•"/>
      <w:lvlJc w:val="left"/>
      <w:pPr>
        <w:ind w:left="4448" w:hanging="394"/>
      </w:pPr>
      <w:rPr>
        <w:rFonts w:hint="default"/>
        <w:lang w:val="ru-RU" w:eastAsia="en-US" w:bidi="ar-SA"/>
      </w:rPr>
    </w:lvl>
    <w:lvl w:ilvl="5" w:tplc="7DF0F824">
      <w:numFmt w:val="bullet"/>
      <w:lvlText w:val="•"/>
      <w:lvlJc w:val="left"/>
      <w:pPr>
        <w:ind w:left="5525" w:hanging="394"/>
      </w:pPr>
      <w:rPr>
        <w:rFonts w:hint="default"/>
        <w:lang w:val="ru-RU" w:eastAsia="en-US" w:bidi="ar-SA"/>
      </w:rPr>
    </w:lvl>
    <w:lvl w:ilvl="6" w:tplc="29AACCF2">
      <w:numFmt w:val="bullet"/>
      <w:lvlText w:val="•"/>
      <w:lvlJc w:val="left"/>
      <w:pPr>
        <w:ind w:left="6602" w:hanging="394"/>
      </w:pPr>
      <w:rPr>
        <w:rFonts w:hint="default"/>
        <w:lang w:val="ru-RU" w:eastAsia="en-US" w:bidi="ar-SA"/>
      </w:rPr>
    </w:lvl>
    <w:lvl w:ilvl="7" w:tplc="DB8C3CE0">
      <w:numFmt w:val="bullet"/>
      <w:lvlText w:val="•"/>
      <w:lvlJc w:val="left"/>
      <w:pPr>
        <w:ind w:left="7679" w:hanging="394"/>
      </w:pPr>
      <w:rPr>
        <w:rFonts w:hint="default"/>
        <w:lang w:val="ru-RU" w:eastAsia="en-US" w:bidi="ar-SA"/>
      </w:rPr>
    </w:lvl>
    <w:lvl w:ilvl="8" w:tplc="BF2A2C90">
      <w:numFmt w:val="bullet"/>
      <w:lvlText w:val="•"/>
      <w:lvlJc w:val="left"/>
      <w:pPr>
        <w:ind w:left="8756" w:hanging="394"/>
      </w:pPr>
      <w:rPr>
        <w:rFonts w:hint="default"/>
        <w:lang w:val="ru-RU" w:eastAsia="en-US" w:bidi="ar-SA"/>
      </w:rPr>
    </w:lvl>
  </w:abstractNum>
  <w:abstractNum w:abstractNumId="24">
    <w:nsid w:val="53BC1141"/>
    <w:multiLevelType w:val="hybridMultilevel"/>
    <w:tmpl w:val="B0E02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DC7BCB"/>
    <w:multiLevelType w:val="hybridMultilevel"/>
    <w:tmpl w:val="F65A8D50"/>
    <w:lvl w:ilvl="0" w:tplc="A84E2F68">
      <w:numFmt w:val="bullet"/>
      <w:lvlText w:val="-"/>
      <w:lvlJc w:val="left"/>
      <w:pPr>
        <w:ind w:left="950" w:hanging="142"/>
      </w:pPr>
      <w:rPr>
        <w:rFonts w:ascii="Microsoft Sans Serif" w:eastAsia="Microsoft Sans Serif" w:hAnsi="Microsoft Sans Serif" w:cs="Microsoft Sans Serif" w:hint="default"/>
        <w:color w:val="333333"/>
        <w:w w:val="99"/>
        <w:sz w:val="18"/>
        <w:szCs w:val="18"/>
        <w:lang w:val="ru-RU" w:eastAsia="en-US" w:bidi="ar-SA"/>
      </w:rPr>
    </w:lvl>
    <w:lvl w:ilvl="1" w:tplc="0098052E">
      <w:numFmt w:val="bullet"/>
      <w:lvlText w:val="•"/>
      <w:lvlJc w:val="left"/>
      <w:pPr>
        <w:ind w:left="1908" w:hanging="142"/>
      </w:pPr>
      <w:rPr>
        <w:rFonts w:hint="default"/>
        <w:lang w:val="ru-RU" w:eastAsia="en-US" w:bidi="ar-SA"/>
      </w:rPr>
    </w:lvl>
    <w:lvl w:ilvl="2" w:tplc="136A38D0">
      <w:numFmt w:val="bullet"/>
      <w:lvlText w:val="•"/>
      <w:lvlJc w:val="left"/>
      <w:pPr>
        <w:ind w:left="2857" w:hanging="142"/>
      </w:pPr>
      <w:rPr>
        <w:rFonts w:hint="default"/>
        <w:lang w:val="ru-RU" w:eastAsia="en-US" w:bidi="ar-SA"/>
      </w:rPr>
    </w:lvl>
    <w:lvl w:ilvl="3" w:tplc="F7F28D3A">
      <w:numFmt w:val="bullet"/>
      <w:lvlText w:val="•"/>
      <w:lvlJc w:val="left"/>
      <w:pPr>
        <w:ind w:left="3805" w:hanging="142"/>
      </w:pPr>
      <w:rPr>
        <w:rFonts w:hint="default"/>
        <w:lang w:val="ru-RU" w:eastAsia="en-US" w:bidi="ar-SA"/>
      </w:rPr>
    </w:lvl>
    <w:lvl w:ilvl="4" w:tplc="4ADAE03C">
      <w:numFmt w:val="bullet"/>
      <w:lvlText w:val="•"/>
      <w:lvlJc w:val="left"/>
      <w:pPr>
        <w:ind w:left="4754" w:hanging="142"/>
      </w:pPr>
      <w:rPr>
        <w:rFonts w:hint="default"/>
        <w:lang w:val="ru-RU" w:eastAsia="en-US" w:bidi="ar-SA"/>
      </w:rPr>
    </w:lvl>
    <w:lvl w:ilvl="5" w:tplc="E83CEF44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CB700F6E">
      <w:numFmt w:val="bullet"/>
      <w:lvlText w:val="•"/>
      <w:lvlJc w:val="left"/>
      <w:pPr>
        <w:ind w:left="6651" w:hanging="142"/>
      </w:pPr>
      <w:rPr>
        <w:rFonts w:hint="default"/>
        <w:lang w:val="ru-RU" w:eastAsia="en-US" w:bidi="ar-SA"/>
      </w:rPr>
    </w:lvl>
    <w:lvl w:ilvl="7" w:tplc="4B42874C">
      <w:numFmt w:val="bullet"/>
      <w:lvlText w:val="•"/>
      <w:lvlJc w:val="left"/>
      <w:pPr>
        <w:ind w:left="7600" w:hanging="142"/>
      </w:pPr>
      <w:rPr>
        <w:rFonts w:hint="default"/>
        <w:lang w:val="ru-RU" w:eastAsia="en-US" w:bidi="ar-SA"/>
      </w:rPr>
    </w:lvl>
    <w:lvl w:ilvl="8" w:tplc="08FAC468">
      <w:numFmt w:val="bullet"/>
      <w:lvlText w:val="•"/>
      <w:lvlJc w:val="left"/>
      <w:pPr>
        <w:ind w:left="8549" w:hanging="142"/>
      </w:pPr>
      <w:rPr>
        <w:rFonts w:hint="default"/>
        <w:lang w:val="ru-RU" w:eastAsia="en-US" w:bidi="ar-SA"/>
      </w:rPr>
    </w:lvl>
  </w:abstractNum>
  <w:abstractNum w:abstractNumId="26">
    <w:nsid w:val="5DB115E7"/>
    <w:multiLevelType w:val="hybridMultilevel"/>
    <w:tmpl w:val="DFC05F2A"/>
    <w:lvl w:ilvl="0" w:tplc="2614192E">
      <w:start w:val="1"/>
      <w:numFmt w:val="decimal"/>
      <w:lvlText w:val="%1."/>
      <w:lvlJc w:val="left"/>
      <w:pPr>
        <w:ind w:left="1808" w:hanging="427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ru-RU" w:eastAsia="en-US" w:bidi="ar-SA"/>
      </w:rPr>
    </w:lvl>
    <w:lvl w:ilvl="1" w:tplc="67884FA4">
      <w:numFmt w:val="bullet"/>
      <w:lvlText w:val="•"/>
      <w:lvlJc w:val="left"/>
      <w:pPr>
        <w:ind w:left="2768" w:hanging="427"/>
      </w:pPr>
      <w:rPr>
        <w:rFonts w:hint="default"/>
        <w:lang w:val="ru-RU" w:eastAsia="en-US" w:bidi="ar-SA"/>
      </w:rPr>
    </w:lvl>
    <w:lvl w:ilvl="2" w:tplc="BC488A08">
      <w:numFmt w:val="bullet"/>
      <w:lvlText w:val="•"/>
      <w:lvlJc w:val="left"/>
      <w:pPr>
        <w:ind w:left="3737" w:hanging="427"/>
      </w:pPr>
      <w:rPr>
        <w:rFonts w:hint="default"/>
        <w:lang w:val="ru-RU" w:eastAsia="en-US" w:bidi="ar-SA"/>
      </w:rPr>
    </w:lvl>
    <w:lvl w:ilvl="3" w:tplc="F60AA458">
      <w:numFmt w:val="bullet"/>
      <w:lvlText w:val="•"/>
      <w:lvlJc w:val="left"/>
      <w:pPr>
        <w:ind w:left="4705" w:hanging="427"/>
      </w:pPr>
      <w:rPr>
        <w:rFonts w:hint="default"/>
        <w:lang w:val="ru-RU" w:eastAsia="en-US" w:bidi="ar-SA"/>
      </w:rPr>
    </w:lvl>
    <w:lvl w:ilvl="4" w:tplc="6B24B552">
      <w:numFmt w:val="bullet"/>
      <w:lvlText w:val="•"/>
      <w:lvlJc w:val="left"/>
      <w:pPr>
        <w:ind w:left="5674" w:hanging="427"/>
      </w:pPr>
      <w:rPr>
        <w:rFonts w:hint="default"/>
        <w:lang w:val="ru-RU" w:eastAsia="en-US" w:bidi="ar-SA"/>
      </w:rPr>
    </w:lvl>
    <w:lvl w:ilvl="5" w:tplc="89F0306E">
      <w:numFmt w:val="bullet"/>
      <w:lvlText w:val="•"/>
      <w:lvlJc w:val="left"/>
      <w:pPr>
        <w:ind w:left="6643" w:hanging="427"/>
      </w:pPr>
      <w:rPr>
        <w:rFonts w:hint="default"/>
        <w:lang w:val="ru-RU" w:eastAsia="en-US" w:bidi="ar-SA"/>
      </w:rPr>
    </w:lvl>
    <w:lvl w:ilvl="6" w:tplc="67C68E76">
      <w:numFmt w:val="bullet"/>
      <w:lvlText w:val="•"/>
      <w:lvlJc w:val="left"/>
      <w:pPr>
        <w:ind w:left="7611" w:hanging="427"/>
      </w:pPr>
      <w:rPr>
        <w:rFonts w:hint="default"/>
        <w:lang w:val="ru-RU" w:eastAsia="en-US" w:bidi="ar-SA"/>
      </w:rPr>
    </w:lvl>
    <w:lvl w:ilvl="7" w:tplc="A7D2CDD8">
      <w:numFmt w:val="bullet"/>
      <w:lvlText w:val="•"/>
      <w:lvlJc w:val="left"/>
      <w:pPr>
        <w:ind w:left="8580" w:hanging="427"/>
      </w:pPr>
      <w:rPr>
        <w:rFonts w:hint="default"/>
        <w:lang w:val="ru-RU" w:eastAsia="en-US" w:bidi="ar-SA"/>
      </w:rPr>
    </w:lvl>
    <w:lvl w:ilvl="8" w:tplc="719CCE0E">
      <w:numFmt w:val="bullet"/>
      <w:lvlText w:val="•"/>
      <w:lvlJc w:val="left"/>
      <w:pPr>
        <w:ind w:left="9548" w:hanging="427"/>
      </w:pPr>
      <w:rPr>
        <w:rFonts w:hint="default"/>
        <w:lang w:val="ru-RU" w:eastAsia="en-US" w:bidi="ar-SA"/>
      </w:rPr>
    </w:lvl>
  </w:abstractNum>
  <w:abstractNum w:abstractNumId="27">
    <w:nsid w:val="61095605"/>
    <w:multiLevelType w:val="hybridMultilevel"/>
    <w:tmpl w:val="08C26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DE6C26"/>
    <w:multiLevelType w:val="hybridMultilevel"/>
    <w:tmpl w:val="FFF2A300"/>
    <w:lvl w:ilvl="0" w:tplc="9F249740">
      <w:start w:val="3"/>
      <w:numFmt w:val="decimal"/>
      <w:lvlText w:val="%1."/>
      <w:lvlJc w:val="left"/>
      <w:pPr>
        <w:ind w:left="1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4" w:hanging="360"/>
      </w:pPr>
    </w:lvl>
    <w:lvl w:ilvl="2" w:tplc="0419001B" w:tentative="1">
      <w:start w:val="1"/>
      <w:numFmt w:val="lowerRoman"/>
      <w:lvlText w:val="%3."/>
      <w:lvlJc w:val="right"/>
      <w:pPr>
        <w:ind w:left="1624" w:hanging="180"/>
      </w:pPr>
    </w:lvl>
    <w:lvl w:ilvl="3" w:tplc="0419000F" w:tentative="1">
      <w:start w:val="1"/>
      <w:numFmt w:val="decimal"/>
      <w:lvlText w:val="%4."/>
      <w:lvlJc w:val="left"/>
      <w:pPr>
        <w:ind w:left="2344" w:hanging="360"/>
      </w:pPr>
    </w:lvl>
    <w:lvl w:ilvl="4" w:tplc="04190019" w:tentative="1">
      <w:start w:val="1"/>
      <w:numFmt w:val="lowerLetter"/>
      <w:lvlText w:val="%5."/>
      <w:lvlJc w:val="left"/>
      <w:pPr>
        <w:ind w:left="3064" w:hanging="360"/>
      </w:pPr>
    </w:lvl>
    <w:lvl w:ilvl="5" w:tplc="0419001B" w:tentative="1">
      <w:start w:val="1"/>
      <w:numFmt w:val="lowerRoman"/>
      <w:lvlText w:val="%6."/>
      <w:lvlJc w:val="right"/>
      <w:pPr>
        <w:ind w:left="3784" w:hanging="180"/>
      </w:pPr>
    </w:lvl>
    <w:lvl w:ilvl="6" w:tplc="0419000F" w:tentative="1">
      <w:start w:val="1"/>
      <w:numFmt w:val="decimal"/>
      <w:lvlText w:val="%7."/>
      <w:lvlJc w:val="left"/>
      <w:pPr>
        <w:ind w:left="4504" w:hanging="360"/>
      </w:pPr>
    </w:lvl>
    <w:lvl w:ilvl="7" w:tplc="04190019" w:tentative="1">
      <w:start w:val="1"/>
      <w:numFmt w:val="lowerLetter"/>
      <w:lvlText w:val="%8."/>
      <w:lvlJc w:val="left"/>
      <w:pPr>
        <w:ind w:left="5224" w:hanging="360"/>
      </w:pPr>
    </w:lvl>
    <w:lvl w:ilvl="8" w:tplc="0419001B" w:tentative="1">
      <w:start w:val="1"/>
      <w:numFmt w:val="lowerRoman"/>
      <w:lvlText w:val="%9."/>
      <w:lvlJc w:val="right"/>
      <w:pPr>
        <w:ind w:left="5944" w:hanging="180"/>
      </w:pPr>
    </w:lvl>
  </w:abstractNum>
  <w:abstractNum w:abstractNumId="29">
    <w:nsid w:val="64ED178E"/>
    <w:multiLevelType w:val="hybridMultilevel"/>
    <w:tmpl w:val="988E2CCE"/>
    <w:lvl w:ilvl="0" w:tplc="56321332">
      <w:numFmt w:val="bullet"/>
      <w:lvlText w:val="-"/>
      <w:lvlJc w:val="left"/>
      <w:pPr>
        <w:ind w:left="132" w:hanging="5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EE3D38">
      <w:numFmt w:val="bullet"/>
      <w:lvlText w:val="•"/>
      <w:lvlJc w:val="left"/>
      <w:pPr>
        <w:ind w:left="1217" w:hanging="591"/>
      </w:pPr>
      <w:rPr>
        <w:rFonts w:hint="default"/>
        <w:lang w:val="ru-RU" w:eastAsia="en-US" w:bidi="ar-SA"/>
      </w:rPr>
    </w:lvl>
    <w:lvl w:ilvl="2" w:tplc="160AE3A4">
      <w:numFmt w:val="bullet"/>
      <w:lvlText w:val="•"/>
      <w:lvlJc w:val="left"/>
      <w:pPr>
        <w:ind w:left="2294" w:hanging="591"/>
      </w:pPr>
      <w:rPr>
        <w:rFonts w:hint="default"/>
        <w:lang w:val="ru-RU" w:eastAsia="en-US" w:bidi="ar-SA"/>
      </w:rPr>
    </w:lvl>
    <w:lvl w:ilvl="3" w:tplc="B88EA178">
      <w:numFmt w:val="bullet"/>
      <w:lvlText w:val="•"/>
      <w:lvlJc w:val="left"/>
      <w:pPr>
        <w:ind w:left="3371" w:hanging="591"/>
      </w:pPr>
      <w:rPr>
        <w:rFonts w:hint="default"/>
        <w:lang w:val="ru-RU" w:eastAsia="en-US" w:bidi="ar-SA"/>
      </w:rPr>
    </w:lvl>
    <w:lvl w:ilvl="4" w:tplc="0D888FC8">
      <w:numFmt w:val="bullet"/>
      <w:lvlText w:val="•"/>
      <w:lvlJc w:val="left"/>
      <w:pPr>
        <w:ind w:left="4448" w:hanging="591"/>
      </w:pPr>
      <w:rPr>
        <w:rFonts w:hint="default"/>
        <w:lang w:val="ru-RU" w:eastAsia="en-US" w:bidi="ar-SA"/>
      </w:rPr>
    </w:lvl>
    <w:lvl w:ilvl="5" w:tplc="918C51F4">
      <w:numFmt w:val="bullet"/>
      <w:lvlText w:val="•"/>
      <w:lvlJc w:val="left"/>
      <w:pPr>
        <w:ind w:left="5525" w:hanging="591"/>
      </w:pPr>
      <w:rPr>
        <w:rFonts w:hint="default"/>
        <w:lang w:val="ru-RU" w:eastAsia="en-US" w:bidi="ar-SA"/>
      </w:rPr>
    </w:lvl>
    <w:lvl w:ilvl="6" w:tplc="62A83338">
      <w:numFmt w:val="bullet"/>
      <w:lvlText w:val="•"/>
      <w:lvlJc w:val="left"/>
      <w:pPr>
        <w:ind w:left="6602" w:hanging="591"/>
      </w:pPr>
      <w:rPr>
        <w:rFonts w:hint="default"/>
        <w:lang w:val="ru-RU" w:eastAsia="en-US" w:bidi="ar-SA"/>
      </w:rPr>
    </w:lvl>
    <w:lvl w:ilvl="7" w:tplc="419C5FC8">
      <w:numFmt w:val="bullet"/>
      <w:lvlText w:val="•"/>
      <w:lvlJc w:val="left"/>
      <w:pPr>
        <w:ind w:left="7679" w:hanging="591"/>
      </w:pPr>
      <w:rPr>
        <w:rFonts w:hint="default"/>
        <w:lang w:val="ru-RU" w:eastAsia="en-US" w:bidi="ar-SA"/>
      </w:rPr>
    </w:lvl>
    <w:lvl w:ilvl="8" w:tplc="043CDF94">
      <w:numFmt w:val="bullet"/>
      <w:lvlText w:val="•"/>
      <w:lvlJc w:val="left"/>
      <w:pPr>
        <w:ind w:left="8756" w:hanging="591"/>
      </w:pPr>
      <w:rPr>
        <w:rFonts w:hint="default"/>
        <w:lang w:val="ru-RU" w:eastAsia="en-US" w:bidi="ar-SA"/>
      </w:rPr>
    </w:lvl>
  </w:abstractNum>
  <w:abstractNum w:abstractNumId="30">
    <w:nsid w:val="65C75DD0"/>
    <w:multiLevelType w:val="multilevel"/>
    <w:tmpl w:val="BF580802"/>
    <w:lvl w:ilvl="0">
      <w:start w:val="1"/>
      <w:numFmt w:val="decimal"/>
      <w:lvlText w:val="%1"/>
      <w:lvlJc w:val="left"/>
      <w:pPr>
        <w:ind w:left="2292" w:hanging="10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2" w:hanging="10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32" w:hanging="35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213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0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7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0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7" w:hanging="351"/>
      </w:pPr>
      <w:rPr>
        <w:rFonts w:hint="default"/>
        <w:lang w:val="ru-RU" w:eastAsia="en-US" w:bidi="ar-SA"/>
      </w:rPr>
    </w:lvl>
  </w:abstractNum>
  <w:abstractNum w:abstractNumId="31">
    <w:nsid w:val="69D6738B"/>
    <w:multiLevelType w:val="hybridMultilevel"/>
    <w:tmpl w:val="E4367E70"/>
    <w:lvl w:ilvl="0" w:tplc="26BC6D92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64680A">
      <w:numFmt w:val="bullet"/>
      <w:lvlText w:val="•"/>
      <w:lvlJc w:val="left"/>
      <w:pPr>
        <w:ind w:left="1094" w:hanging="286"/>
      </w:pPr>
      <w:rPr>
        <w:lang w:val="ru-RU" w:eastAsia="en-US" w:bidi="ar-SA"/>
      </w:rPr>
    </w:lvl>
    <w:lvl w:ilvl="2" w:tplc="C2443106">
      <w:numFmt w:val="bullet"/>
      <w:lvlText w:val="•"/>
      <w:lvlJc w:val="left"/>
      <w:pPr>
        <w:ind w:left="2089" w:hanging="286"/>
      </w:pPr>
      <w:rPr>
        <w:lang w:val="ru-RU" w:eastAsia="en-US" w:bidi="ar-SA"/>
      </w:rPr>
    </w:lvl>
    <w:lvl w:ilvl="3" w:tplc="2C96E296">
      <w:numFmt w:val="bullet"/>
      <w:lvlText w:val="•"/>
      <w:lvlJc w:val="left"/>
      <w:pPr>
        <w:ind w:left="3083" w:hanging="286"/>
      </w:pPr>
      <w:rPr>
        <w:lang w:val="ru-RU" w:eastAsia="en-US" w:bidi="ar-SA"/>
      </w:rPr>
    </w:lvl>
    <w:lvl w:ilvl="4" w:tplc="268A0400">
      <w:numFmt w:val="bullet"/>
      <w:lvlText w:val="•"/>
      <w:lvlJc w:val="left"/>
      <w:pPr>
        <w:ind w:left="4078" w:hanging="286"/>
      </w:pPr>
      <w:rPr>
        <w:lang w:val="ru-RU" w:eastAsia="en-US" w:bidi="ar-SA"/>
      </w:rPr>
    </w:lvl>
    <w:lvl w:ilvl="5" w:tplc="D3223C3E">
      <w:numFmt w:val="bullet"/>
      <w:lvlText w:val="•"/>
      <w:lvlJc w:val="left"/>
      <w:pPr>
        <w:ind w:left="5073" w:hanging="286"/>
      </w:pPr>
      <w:rPr>
        <w:lang w:val="ru-RU" w:eastAsia="en-US" w:bidi="ar-SA"/>
      </w:rPr>
    </w:lvl>
    <w:lvl w:ilvl="6" w:tplc="AA0E8C7E">
      <w:numFmt w:val="bullet"/>
      <w:lvlText w:val="•"/>
      <w:lvlJc w:val="left"/>
      <w:pPr>
        <w:ind w:left="6067" w:hanging="286"/>
      </w:pPr>
      <w:rPr>
        <w:lang w:val="ru-RU" w:eastAsia="en-US" w:bidi="ar-SA"/>
      </w:rPr>
    </w:lvl>
    <w:lvl w:ilvl="7" w:tplc="4CF230DE">
      <w:numFmt w:val="bullet"/>
      <w:lvlText w:val="•"/>
      <w:lvlJc w:val="left"/>
      <w:pPr>
        <w:ind w:left="7062" w:hanging="286"/>
      </w:pPr>
      <w:rPr>
        <w:lang w:val="ru-RU" w:eastAsia="en-US" w:bidi="ar-SA"/>
      </w:rPr>
    </w:lvl>
    <w:lvl w:ilvl="8" w:tplc="45BE1BCC">
      <w:numFmt w:val="bullet"/>
      <w:lvlText w:val="•"/>
      <w:lvlJc w:val="left"/>
      <w:pPr>
        <w:ind w:left="8057" w:hanging="286"/>
      </w:pPr>
      <w:rPr>
        <w:lang w:val="ru-RU" w:eastAsia="en-US" w:bidi="ar-SA"/>
      </w:rPr>
    </w:lvl>
  </w:abstractNum>
  <w:abstractNum w:abstractNumId="32">
    <w:nsid w:val="6B3635A9"/>
    <w:multiLevelType w:val="hybridMultilevel"/>
    <w:tmpl w:val="87FA2A7A"/>
    <w:lvl w:ilvl="0" w:tplc="0F2C5032">
      <w:numFmt w:val="bullet"/>
      <w:lvlText w:val="-"/>
      <w:lvlJc w:val="left"/>
      <w:pPr>
        <w:ind w:left="287" w:hanging="137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103AC6D4">
      <w:numFmt w:val="bullet"/>
      <w:lvlText w:val="•"/>
      <w:lvlJc w:val="left"/>
      <w:pPr>
        <w:ind w:left="945" w:hanging="137"/>
      </w:pPr>
      <w:rPr>
        <w:rFonts w:hint="default"/>
        <w:lang w:val="ru-RU" w:eastAsia="en-US" w:bidi="ar-SA"/>
      </w:rPr>
    </w:lvl>
    <w:lvl w:ilvl="2" w:tplc="2ECA46A6">
      <w:numFmt w:val="bullet"/>
      <w:lvlText w:val="•"/>
      <w:lvlJc w:val="left"/>
      <w:pPr>
        <w:ind w:left="1611" w:hanging="137"/>
      </w:pPr>
      <w:rPr>
        <w:rFonts w:hint="default"/>
        <w:lang w:val="ru-RU" w:eastAsia="en-US" w:bidi="ar-SA"/>
      </w:rPr>
    </w:lvl>
    <w:lvl w:ilvl="3" w:tplc="CE16AD2C">
      <w:numFmt w:val="bullet"/>
      <w:lvlText w:val="•"/>
      <w:lvlJc w:val="left"/>
      <w:pPr>
        <w:ind w:left="2277" w:hanging="137"/>
      </w:pPr>
      <w:rPr>
        <w:rFonts w:hint="default"/>
        <w:lang w:val="ru-RU" w:eastAsia="en-US" w:bidi="ar-SA"/>
      </w:rPr>
    </w:lvl>
    <w:lvl w:ilvl="4" w:tplc="E74C0776">
      <w:numFmt w:val="bullet"/>
      <w:lvlText w:val="•"/>
      <w:lvlJc w:val="left"/>
      <w:pPr>
        <w:ind w:left="2943" w:hanging="137"/>
      </w:pPr>
      <w:rPr>
        <w:rFonts w:hint="default"/>
        <w:lang w:val="ru-RU" w:eastAsia="en-US" w:bidi="ar-SA"/>
      </w:rPr>
    </w:lvl>
    <w:lvl w:ilvl="5" w:tplc="93B876FA">
      <w:numFmt w:val="bullet"/>
      <w:lvlText w:val="•"/>
      <w:lvlJc w:val="left"/>
      <w:pPr>
        <w:ind w:left="3609" w:hanging="137"/>
      </w:pPr>
      <w:rPr>
        <w:rFonts w:hint="default"/>
        <w:lang w:val="ru-RU" w:eastAsia="en-US" w:bidi="ar-SA"/>
      </w:rPr>
    </w:lvl>
    <w:lvl w:ilvl="6" w:tplc="F346786A">
      <w:numFmt w:val="bullet"/>
      <w:lvlText w:val="•"/>
      <w:lvlJc w:val="left"/>
      <w:pPr>
        <w:ind w:left="4275" w:hanging="137"/>
      </w:pPr>
      <w:rPr>
        <w:rFonts w:hint="default"/>
        <w:lang w:val="ru-RU" w:eastAsia="en-US" w:bidi="ar-SA"/>
      </w:rPr>
    </w:lvl>
    <w:lvl w:ilvl="7" w:tplc="F6888B48">
      <w:numFmt w:val="bullet"/>
      <w:lvlText w:val="•"/>
      <w:lvlJc w:val="left"/>
      <w:pPr>
        <w:ind w:left="4941" w:hanging="137"/>
      </w:pPr>
      <w:rPr>
        <w:rFonts w:hint="default"/>
        <w:lang w:val="ru-RU" w:eastAsia="en-US" w:bidi="ar-SA"/>
      </w:rPr>
    </w:lvl>
    <w:lvl w:ilvl="8" w:tplc="AC2CA3FA">
      <w:numFmt w:val="bullet"/>
      <w:lvlText w:val="•"/>
      <w:lvlJc w:val="left"/>
      <w:pPr>
        <w:ind w:left="5607" w:hanging="137"/>
      </w:pPr>
      <w:rPr>
        <w:rFonts w:hint="default"/>
        <w:lang w:val="ru-RU" w:eastAsia="en-US" w:bidi="ar-SA"/>
      </w:rPr>
    </w:lvl>
  </w:abstractNum>
  <w:abstractNum w:abstractNumId="33">
    <w:nsid w:val="6C677C15"/>
    <w:multiLevelType w:val="hybridMultilevel"/>
    <w:tmpl w:val="FFF2A300"/>
    <w:lvl w:ilvl="0" w:tplc="9F249740">
      <w:start w:val="3"/>
      <w:numFmt w:val="decimal"/>
      <w:lvlText w:val="%1."/>
      <w:lvlJc w:val="left"/>
      <w:pPr>
        <w:ind w:left="1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4" w:hanging="360"/>
      </w:pPr>
    </w:lvl>
    <w:lvl w:ilvl="2" w:tplc="0419001B" w:tentative="1">
      <w:start w:val="1"/>
      <w:numFmt w:val="lowerRoman"/>
      <w:lvlText w:val="%3."/>
      <w:lvlJc w:val="right"/>
      <w:pPr>
        <w:ind w:left="1624" w:hanging="180"/>
      </w:pPr>
    </w:lvl>
    <w:lvl w:ilvl="3" w:tplc="0419000F" w:tentative="1">
      <w:start w:val="1"/>
      <w:numFmt w:val="decimal"/>
      <w:lvlText w:val="%4."/>
      <w:lvlJc w:val="left"/>
      <w:pPr>
        <w:ind w:left="2344" w:hanging="360"/>
      </w:pPr>
    </w:lvl>
    <w:lvl w:ilvl="4" w:tplc="04190019" w:tentative="1">
      <w:start w:val="1"/>
      <w:numFmt w:val="lowerLetter"/>
      <w:lvlText w:val="%5."/>
      <w:lvlJc w:val="left"/>
      <w:pPr>
        <w:ind w:left="3064" w:hanging="360"/>
      </w:pPr>
    </w:lvl>
    <w:lvl w:ilvl="5" w:tplc="0419001B" w:tentative="1">
      <w:start w:val="1"/>
      <w:numFmt w:val="lowerRoman"/>
      <w:lvlText w:val="%6."/>
      <w:lvlJc w:val="right"/>
      <w:pPr>
        <w:ind w:left="3784" w:hanging="180"/>
      </w:pPr>
    </w:lvl>
    <w:lvl w:ilvl="6" w:tplc="0419000F" w:tentative="1">
      <w:start w:val="1"/>
      <w:numFmt w:val="decimal"/>
      <w:lvlText w:val="%7."/>
      <w:lvlJc w:val="left"/>
      <w:pPr>
        <w:ind w:left="4504" w:hanging="360"/>
      </w:pPr>
    </w:lvl>
    <w:lvl w:ilvl="7" w:tplc="04190019" w:tentative="1">
      <w:start w:val="1"/>
      <w:numFmt w:val="lowerLetter"/>
      <w:lvlText w:val="%8."/>
      <w:lvlJc w:val="left"/>
      <w:pPr>
        <w:ind w:left="5224" w:hanging="360"/>
      </w:pPr>
    </w:lvl>
    <w:lvl w:ilvl="8" w:tplc="0419001B" w:tentative="1">
      <w:start w:val="1"/>
      <w:numFmt w:val="lowerRoman"/>
      <w:lvlText w:val="%9."/>
      <w:lvlJc w:val="right"/>
      <w:pPr>
        <w:ind w:left="5944" w:hanging="180"/>
      </w:pPr>
    </w:lvl>
  </w:abstractNum>
  <w:abstractNum w:abstractNumId="34">
    <w:nsid w:val="70041CB6"/>
    <w:multiLevelType w:val="hybridMultilevel"/>
    <w:tmpl w:val="A224C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C74959"/>
    <w:multiLevelType w:val="multilevel"/>
    <w:tmpl w:val="6EC27A80"/>
    <w:lvl w:ilvl="0">
      <w:start w:val="2"/>
      <w:numFmt w:val="decimal"/>
      <w:lvlText w:val="%1"/>
      <w:lvlJc w:val="left"/>
      <w:pPr>
        <w:ind w:left="3313" w:hanging="10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13" w:hanging="10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38" w:hanging="10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97" w:hanging="10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6" w:hanging="10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5" w:hanging="10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4" w:hanging="10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3" w:hanging="10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2" w:hanging="1028"/>
      </w:pPr>
      <w:rPr>
        <w:rFonts w:hint="default"/>
        <w:lang w:val="ru-RU" w:eastAsia="en-US" w:bidi="ar-SA"/>
      </w:rPr>
    </w:lvl>
  </w:abstractNum>
  <w:abstractNum w:abstractNumId="36">
    <w:nsid w:val="765A2CF0"/>
    <w:multiLevelType w:val="hybridMultilevel"/>
    <w:tmpl w:val="05E8F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C9244A"/>
    <w:multiLevelType w:val="hybridMultilevel"/>
    <w:tmpl w:val="A9E66784"/>
    <w:lvl w:ilvl="0" w:tplc="8DB60D9A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C24EB8">
      <w:numFmt w:val="bullet"/>
      <w:lvlText w:val="•"/>
      <w:lvlJc w:val="left"/>
      <w:pPr>
        <w:ind w:left="1178" w:hanging="164"/>
      </w:pPr>
      <w:rPr>
        <w:lang w:val="ru-RU" w:eastAsia="en-US" w:bidi="ar-SA"/>
      </w:rPr>
    </w:lvl>
    <w:lvl w:ilvl="2" w:tplc="49F22CEC">
      <w:numFmt w:val="bullet"/>
      <w:lvlText w:val="•"/>
      <w:lvlJc w:val="left"/>
      <w:pPr>
        <w:ind w:left="2137" w:hanging="164"/>
      </w:pPr>
      <w:rPr>
        <w:lang w:val="ru-RU" w:eastAsia="en-US" w:bidi="ar-SA"/>
      </w:rPr>
    </w:lvl>
    <w:lvl w:ilvl="3" w:tplc="B2806F3A">
      <w:numFmt w:val="bullet"/>
      <w:lvlText w:val="•"/>
      <w:lvlJc w:val="left"/>
      <w:pPr>
        <w:ind w:left="3095" w:hanging="164"/>
      </w:pPr>
      <w:rPr>
        <w:lang w:val="ru-RU" w:eastAsia="en-US" w:bidi="ar-SA"/>
      </w:rPr>
    </w:lvl>
    <w:lvl w:ilvl="4" w:tplc="6FB63C68">
      <w:numFmt w:val="bullet"/>
      <w:lvlText w:val="•"/>
      <w:lvlJc w:val="left"/>
      <w:pPr>
        <w:ind w:left="4054" w:hanging="164"/>
      </w:pPr>
      <w:rPr>
        <w:lang w:val="ru-RU" w:eastAsia="en-US" w:bidi="ar-SA"/>
      </w:rPr>
    </w:lvl>
    <w:lvl w:ilvl="5" w:tplc="F0EC0E94">
      <w:numFmt w:val="bullet"/>
      <w:lvlText w:val="•"/>
      <w:lvlJc w:val="left"/>
      <w:pPr>
        <w:ind w:left="5013" w:hanging="164"/>
      </w:pPr>
      <w:rPr>
        <w:lang w:val="ru-RU" w:eastAsia="en-US" w:bidi="ar-SA"/>
      </w:rPr>
    </w:lvl>
    <w:lvl w:ilvl="6" w:tplc="B462AF56">
      <w:numFmt w:val="bullet"/>
      <w:lvlText w:val="•"/>
      <w:lvlJc w:val="left"/>
      <w:pPr>
        <w:ind w:left="5971" w:hanging="164"/>
      </w:pPr>
      <w:rPr>
        <w:lang w:val="ru-RU" w:eastAsia="en-US" w:bidi="ar-SA"/>
      </w:rPr>
    </w:lvl>
    <w:lvl w:ilvl="7" w:tplc="026405AE">
      <w:numFmt w:val="bullet"/>
      <w:lvlText w:val="•"/>
      <w:lvlJc w:val="left"/>
      <w:pPr>
        <w:ind w:left="6930" w:hanging="164"/>
      </w:pPr>
      <w:rPr>
        <w:lang w:val="ru-RU" w:eastAsia="en-US" w:bidi="ar-SA"/>
      </w:rPr>
    </w:lvl>
    <w:lvl w:ilvl="8" w:tplc="284EA872">
      <w:numFmt w:val="bullet"/>
      <w:lvlText w:val="•"/>
      <w:lvlJc w:val="left"/>
      <w:pPr>
        <w:ind w:left="7889" w:hanging="164"/>
      </w:pPr>
      <w:rPr>
        <w:lang w:val="ru-RU" w:eastAsia="en-US" w:bidi="ar-SA"/>
      </w:rPr>
    </w:lvl>
  </w:abstractNum>
  <w:abstractNum w:abstractNumId="38">
    <w:nsid w:val="78E66B55"/>
    <w:multiLevelType w:val="multilevel"/>
    <w:tmpl w:val="0A28215E"/>
    <w:lvl w:ilvl="0">
      <w:start w:val="3"/>
      <w:numFmt w:val="decimal"/>
      <w:lvlText w:val="%1"/>
      <w:lvlJc w:val="left"/>
      <w:pPr>
        <w:ind w:left="2112" w:hanging="8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2" w:hanging="8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32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73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0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7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4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298"/>
      </w:pPr>
      <w:rPr>
        <w:rFonts w:hint="default"/>
        <w:lang w:val="ru-RU" w:eastAsia="en-US" w:bidi="ar-SA"/>
      </w:rPr>
    </w:lvl>
  </w:abstractNum>
  <w:abstractNum w:abstractNumId="39">
    <w:nsid w:val="7DDB0BFE"/>
    <w:multiLevelType w:val="hybridMultilevel"/>
    <w:tmpl w:val="79C64298"/>
    <w:lvl w:ilvl="0" w:tplc="0B88ABF6">
      <w:numFmt w:val="bullet"/>
      <w:lvlText w:val=""/>
      <w:lvlJc w:val="left"/>
      <w:pPr>
        <w:ind w:left="132" w:hanging="3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7EF1AA">
      <w:numFmt w:val="bullet"/>
      <w:lvlText w:val="•"/>
      <w:lvlJc w:val="left"/>
      <w:pPr>
        <w:ind w:left="1217" w:hanging="308"/>
      </w:pPr>
      <w:rPr>
        <w:rFonts w:hint="default"/>
        <w:lang w:val="ru-RU" w:eastAsia="en-US" w:bidi="ar-SA"/>
      </w:rPr>
    </w:lvl>
    <w:lvl w:ilvl="2" w:tplc="8B88600E">
      <w:numFmt w:val="bullet"/>
      <w:lvlText w:val="•"/>
      <w:lvlJc w:val="left"/>
      <w:pPr>
        <w:ind w:left="2294" w:hanging="308"/>
      </w:pPr>
      <w:rPr>
        <w:rFonts w:hint="default"/>
        <w:lang w:val="ru-RU" w:eastAsia="en-US" w:bidi="ar-SA"/>
      </w:rPr>
    </w:lvl>
    <w:lvl w:ilvl="3" w:tplc="509E4730">
      <w:numFmt w:val="bullet"/>
      <w:lvlText w:val="•"/>
      <w:lvlJc w:val="left"/>
      <w:pPr>
        <w:ind w:left="3371" w:hanging="308"/>
      </w:pPr>
      <w:rPr>
        <w:rFonts w:hint="default"/>
        <w:lang w:val="ru-RU" w:eastAsia="en-US" w:bidi="ar-SA"/>
      </w:rPr>
    </w:lvl>
    <w:lvl w:ilvl="4" w:tplc="5E5C8694">
      <w:numFmt w:val="bullet"/>
      <w:lvlText w:val="•"/>
      <w:lvlJc w:val="left"/>
      <w:pPr>
        <w:ind w:left="4448" w:hanging="308"/>
      </w:pPr>
      <w:rPr>
        <w:rFonts w:hint="default"/>
        <w:lang w:val="ru-RU" w:eastAsia="en-US" w:bidi="ar-SA"/>
      </w:rPr>
    </w:lvl>
    <w:lvl w:ilvl="5" w:tplc="80DAC70A">
      <w:numFmt w:val="bullet"/>
      <w:lvlText w:val="•"/>
      <w:lvlJc w:val="left"/>
      <w:pPr>
        <w:ind w:left="5525" w:hanging="308"/>
      </w:pPr>
      <w:rPr>
        <w:rFonts w:hint="default"/>
        <w:lang w:val="ru-RU" w:eastAsia="en-US" w:bidi="ar-SA"/>
      </w:rPr>
    </w:lvl>
    <w:lvl w:ilvl="6" w:tplc="83E2F9E0">
      <w:numFmt w:val="bullet"/>
      <w:lvlText w:val="•"/>
      <w:lvlJc w:val="left"/>
      <w:pPr>
        <w:ind w:left="6602" w:hanging="308"/>
      </w:pPr>
      <w:rPr>
        <w:rFonts w:hint="default"/>
        <w:lang w:val="ru-RU" w:eastAsia="en-US" w:bidi="ar-SA"/>
      </w:rPr>
    </w:lvl>
    <w:lvl w:ilvl="7" w:tplc="975A0460">
      <w:numFmt w:val="bullet"/>
      <w:lvlText w:val="•"/>
      <w:lvlJc w:val="left"/>
      <w:pPr>
        <w:ind w:left="7679" w:hanging="308"/>
      </w:pPr>
      <w:rPr>
        <w:rFonts w:hint="default"/>
        <w:lang w:val="ru-RU" w:eastAsia="en-US" w:bidi="ar-SA"/>
      </w:rPr>
    </w:lvl>
    <w:lvl w:ilvl="8" w:tplc="369ECFAE">
      <w:numFmt w:val="bullet"/>
      <w:lvlText w:val="•"/>
      <w:lvlJc w:val="left"/>
      <w:pPr>
        <w:ind w:left="8756" w:hanging="308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9"/>
  </w:num>
  <w:num w:numId="3">
    <w:abstractNumId w:val="18"/>
  </w:num>
  <w:num w:numId="4">
    <w:abstractNumId w:val="38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39"/>
  </w:num>
  <w:num w:numId="10">
    <w:abstractNumId w:val="35"/>
  </w:num>
  <w:num w:numId="11">
    <w:abstractNumId w:val="14"/>
  </w:num>
  <w:num w:numId="12">
    <w:abstractNumId w:val="20"/>
  </w:num>
  <w:num w:numId="13">
    <w:abstractNumId w:val="16"/>
  </w:num>
  <w:num w:numId="14">
    <w:abstractNumId w:val="30"/>
  </w:num>
  <w:num w:numId="15">
    <w:abstractNumId w:val="29"/>
  </w:num>
  <w:num w:numId="16">
    <w:abstractNumId w:val="19"/>
  </w:num>
  <w:num w:numId="17">
    <w:abstractNumId w:val="22"/>
  </w:num>
  <w:num w:numId="18">
    <w:abstractNumId w:val="25"/>
  </w:num>
  <w:num w:numId="19">
    <w:abstractNumId w:val="27"/>
  </w:num>
  <w:num w:numId="20">
    <w:abstractNumId w:val="7"/>
  </w:num>
  <w:num w:numId="21">
    <w:abstractNumId w:val="24"/>
  </w:num>
  <w:num w:numId="22">
    <w:abstractNumId w:val="37"/>
  </w:num>
  <w:num w:numId="23">
    <w:abstractNumId w:val="21"/>
  </w:num>
  <w:num w:numId="24">
    <w:abstractNumId w:val="34"/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31"/>
  </w:num>
  <w:num w:numId="28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0"/>
  </w:num>
  <w:num w:numId="30">
    <w:abstractNumId w:val="1"/>
  </w:num>
  <w:num w:numId="31">
    <w:abstractNumId w:val="2"/>
  </w:num>
  <w:num w:numId="32">
    <w:abstractNumId w:val="13"/>
  </w:num>
  <w:num w:numId="33">
    <w:abstractNumId w:val="15"/>
  </w:num>
  <w:num w:numId="34">
    <w:abstractNumId w:val="17"/>
  </w:num>
  <w:num w:numId="35">
    <w:abstractNumId w:val="26"/>
  </w:num>
  <w:num w:numId="36">
    <w:abstractNumId w:val="36"/>
  </w:num>
  <w:num w:numId="37">
    <w:abstractNumId w:val="28"/>
  </w:num>
  <w:num w:numId="38">
    <w:abstractNumId w:val="33"/>
  </w:num>
  <w:num w:numId="39">
    <w:abstractNumId w:val="12"/>
  </w:num>
  <w:num w:numId="40">
    <w:abstractNumId w:val="3"/>
  </w:num>
  <w:num w:numId="41">
    <w:abstractNumId w:val="32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67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51965"/>
    <w:rsid w:val="00006D24"/>
    <w:rsid w:val="000F5FE4"/>
    <w:rsid w:val="001030C1"/>
    <w:rsid w:val="00256CCB"/>
    <w:rsid w:val="00304B98"/>
    <w:rsid w:val="003B22A5"/>
    <w:rsid w:val="003C7219"/>
    <w:rsid w:val="00482889"/>
    <w:rsid w:val="004B45E0"/>
    <w:rsid w:val="005B1996"/>
    <w:rsid w:val="006303BC"/>
    <w:rsid w:val="006814EF"/>
    <w:rsid w:val="006E26D0"/>
    <w:rsid w:val="008277C7"/>
    <w:rsid w:val="008512AA"/>
    <w:rsid w:val="00895812"/>
    <w:rsid w:val="008D3C05"/>
    <w:rsid w:val="00933A1C"/>
    <w:rsid w:val="00936651"/>
    <w:rsid w:val="00960CC3"/>
    <w:rsid w:val="00A51965"/>
    <w:rsid w:val="00C85CC0"/>
    <w:rsid w:val="00D13D40"/>
    <w:rsid w:val="00D44231"/>
    <w:rsid w:val="00DC0BC9"/>
    <w:rsid w:val="00DE2C57"/>
    <w:rsid w:val="00E44C64"/>
    <w:rsid w:val="00EB47AA"/>
    <w:rsid w:val="00F6371F"/>
    <w:rsid w:val="00F9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196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304B98"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304B98"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19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51965"/>
    <w:pPr>
      <w:ind w:left="132" w:firstLine="1133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51965"/>
    <w:pPr>
      <w:ind w:left="996"/>
      <w:jc w:val="both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A51965"/>
    <w:pPr>
      <w:ind w:left="132" w:firstLine="1133"/>
      <w:jc w:val="both"/>
    </w:pPr>
  </w:style>
  <w:style w:type="paragraph" w:customStyle="1" w:styleId="TableParagraph">
    <w:name w:val="Table Paragraph"/>
    <w:basedOn w:val="a"/>
    <w:uiPriority w:val="1"/>
    <w:qFormat/>
    <w:rsid w:val="00A51965"/>
  </w:style>
  <w:style w:type="paragraph" w:styleId="a6">
    <w:name w:val="Balloon Text"/>
    <w:basedOn w:val="a"/>
    <w:link w:val="a7"/>
    <w:uiPriority w:val="99"/>
    <w:semiHidden/>
    <w:unhideWhenUsed/>
    <w:rsid w:val="00D442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231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link w:val="a9"/>
    <w:uiPriority w:val="1"/>
    <w:qFormat/>
    <w:rsid w:val="00D44231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9">
    <w:name w:val="Без интервала Знак"/>
    <w:link w:val="a8"/>
    <w:uiPriority w:val="1"/>
    <w:locked/>
    <w:rsid w:val="00D44231"/>
    <w:rPr>
      <w:rFonts w:ascii="Calibri" w:eastAsia="Calibri" w:hAnsi="Calibri" w:cs="Times New Roman"/>
      <w:lang w:val="ru-RU"/>
    </w:rPr>
  </w:style>
  <w:style w:type="paragraph" w:styleId="aa">
    <w:name w:val="header"/>
    <w:basedOn w:val="a"/>
    <w:link w:val="ab"/>
    <w:uiPriority w:val="99"/>
    <w:unhideWhenUsed/>
    <w:rsid w:val="00D4423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44231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D4423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44231"/>
    <w:rPr>
      <w:rFonts w:ascii="Times New Roman" w:eastAsia="Times New Roman" w:hAnsi="Times New Roman" w:cs="Times New Roman"/>
      <w:lang w:val="ru-RU"/>
    </w:rPr>
  </w:style>
  <w:style w:type="character" w:styleId="ae">
    <w:name w:val="Hyperlink"/>
    <w:basedOn w:val="a0"/>
    <w:uiPriority w:val="99"/>
    <w:rsid w:val="00D4423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1"/>
    <w:rsid w:val="00304B9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semiHidden/>
    <w:rsid w:val="00304B98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304B98"/>
  </w:style>
  <w:style w:type="character" w:customStyle="1" w:styleId="12">
    <w:name w:val="Гиперссылка1"/>
    <w:basedOn w:val="a0"/>
    <w:uiPriority w:val="99"/>
    <w:semiHidden/>
    <w:unhideWhenUsed/>
    <w:rsid w:val="00304B98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304B98"/>
    <w:rPr>
      <w:color w:val="800080"/>
      <w:u w:val="single"/>
    </w:rPr>
  </w:style>
  <w:style w:type="paragraph" w:customStyle="1" w:styleId="msonormal0">
    <w:name w:val="msonormal"/>
    <w:basedOn w:val="a"/>
    <w:rsid w:val="00304B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4">
    <w:name w:val="toc 1"/>
    <w:basedOn w:val="a"/>
    <w:autoRedefine/>
    <w:uiPriority w:val="39"/>
    <w:semiHidden/>
    <w:unhideWhenUsed/>
    <w:qFormat/>
    <w:rsid w:val="00304B98"/>
    <w:pPr>
      <w:spacing w:before="124"/>
      <w:ind w:right="10"/>
      <w:jc w:val="center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04B98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textbody">
    <w:name w:val="textbody"/>
    <w:basedOn w:val="a"/>
    <w:rsid w:val="00304B98"/>
    <w:pPr>
      <w:widowControl/>
      <w:autoSpaceDE/>
      <w:autoSpaceDN/>
      <w:spacing w:before="100" w:beforeAutospacing="1" w:after="100" w:afterAutospacing="1"/>
      <w:ind w:firstLine="480"/>
    </w:pPr>
    <w:rPr>
      <w:rFonts w:ascii="Verdana" w:hAnsi="Verdana"/>
      <w:sz w:val="19"/>
      <w:szCs w:val="19"/>
      <w:lang w:eastAsia="ru-RU"/>
    </w:rPr>
  </w:style>
  <w:style w:type="paragraph" w:customStyle="1" w:styleId="FR1">
    <w:name w:val="FR1"/>
    <w:rsid w:val="00304B98"/>
    <w:pPr>
      <w:adjustRightInd w:val="0"/>
      <w:spacing w:before="940"/>
      <w:ind w:left="2920"/>
    </w:pPr>
    <w:rPr>
      <w:rFonts w:ascii="Arial" w:eastAsia="Times New Roman" w:hAnsi="Arial" w:cs="Arial"/>
      <w:lang w:val="ru-RU" w:eastAsia="ru-RU"/>
    </w:rPr>
  </w:style>
  <w:style w:type="table" w:styleId="af">
    <w:name w:val="Table Grid"/>
    <w:basedOn w:val="a1"/>
    <w:uiPriority w:val="59"/>
    <w:rsid w:val="00304B98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304B98"/>
    <w:rPr>
      <w:color w:val="800080" w:themeColor="followedHyperlink"/>
      <w:u w:val="single"/>
    </w:rPr>
  </w:style>
  <w:style w:type="paragraph" w:customStyle="1" w:styleId="110">
    <w:name w:val="Заголовок 11"/>
    <w:basedOn w:val="a"/>
    <w:uiPriority w:val="1"/>
    <w:qFormat/>
    <w:rsid w:val="00304B98"/>
    <w:pPr>
      <w:ind w:left="1382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6303BC"/>
    <w:pPr>
      <w:spacing w:before="7"/>
      <w:ind w:left="572"/>
      <w:outlineLvl w:val="2"/>
    </w:pPr>
    <w:rPr>
      <w:i/>
      <w:iCs/>
      <w:sz w:val="72"/>
      <w:szCs w:val="72"/>
    </w:rPr>
  </w:style>
  <w:style w:type="paragraph" w:customStyle="1" w:styleId="Heading4">
    <w:name w:val="Heading 4"/>
    <w:basedOn w:val="a"/>
    <w:uiPriority w:val="1"/>
    <w:qFormat/>
    <w:rsid w:val="006303BC"/>
    <w:pPr>
      <w:ind w:left="884"/>
      <w:outlineLvl w:val="4"/>
    </w:pPr>
    <w:rPr>
      <w:rFonts w:ascii="Palatino Linotype" w:eastAsia="Palatino Linotype" w:hAnsi="Palatino Linotype" w:cs="Palatino Linotype"/>
      <w:b/>
      <w:bCs/>
      <w:i/>
      <w:iCs/>
      <w:sz w:val="52"/>
      <w:szCs w:val="52"/>
    </w:rPr>
  </w:style>
  <w:style w:type="paragraph" w:customStyle="1" w:styleId="Heading7">
    <w:name w:val="Heading 7"/>
    <w:basedOn w:val="a"/>
    <w:uiPriority w:val="1"/>
    <w:qFormat/>
    <w:rsid w:val="006303BC"/>
    <w:pPr>
      <w:spacing w:before="71"/>
      <w:ind w:left="743" w:right="517"/>
      <w:jc w:val="center"/>
      <w:outlineLvl w:val="7"/>
    </w:pPr>
    <w:rPr>
      <w:sz w:val="40"/>
      <w:szCs w:val="40"/>
    </w:rPr>
  </w:style>
  <w:style w:type="paragraph" w:customStyle="1" w:styleId="Heading6">
    <w:name w:val="Heading 6"/>
    <w:basedOn w:val="a"/>
    <w:uiPriority w:val="1"/>
    <w:qFormat/>
    <w:rsid w:val="00DE2C57"/>
    <w:pPr>
      <w:spacing w:line="537" w:lineRule="exact"/>
      <w:ind w:left="560"/>
      <w:outlineLvl w:val="6"/>
    </w:pPr>
    <w:rPr>
      <w:rFonts w:ascii="Palatino Linotype" w:eastAsia="Palatino Linotype" w:hAnsi="Palatino Linotype" w:cs="Palatino Linotype"/>
      <w:b/>
      <w:bCs/>
      <w:i/>
      <w:iCs/>
      <w:sz w:val="40"/>
      <w:szCs w:val="40"/>
    </w:rPr>
  </w:style>
  <w:style w:type="paragraph" w:customStyle="1" w:styleId="Heading9">
    <w:name w:val="Heading 9"/>
    <w:basedOn w:val="a"/>
    <w:uiPriority w:val="1"/>
    <w:qFormat/>
    <w:rsid w:val="00DE2C57"/>
    <w:pPr>
      <w:ind w:left="855"/>
    </w:pPr>
    <w:rPr>
      <w:rFonts w:ascii="Palatino Linotype" w:eastAsia="Palatino Linotype" w:hAnsi="Palatino Linotype" w:cs="Palatino Linotype"/>
      <w:b/>
      <w:bCs/>
      <w:i/>
      <w:i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vk.com/club213549068" TargetMode="External"/><Relationship Id="rId18" Type="http://schemas.openxmlformats.org/officeDocument/2006/relationships/footer" Target="footer8.xm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rtd.edu.sbor.net/index.php?do=download&amp;id=1304&amp;area=static" TargetMode="External"/><Relationship Id="rId17" Type="http://schemas.openxmlformats.org/officeDocument/2006/relationships/footer" Target="footer7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9.xml"/><Relationship Id="rId29" Type="http://schemas.openxmlformats.org/officeDocument/2006/relationships/image" Target="media/image7.jpe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td.edu.sbor.net/index.php?do=download&amp;id=1304&amp;area=static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footer" Target="footer3.xml"/><Relationship Id="rId19" Type="http://schemas.openxmlformats.org/officeDocument/2006/relationships/hyperlink" Target="https://crtd.edu.sbor.net/index.php?do=download&amp;id=1304&amp;area=static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11.xm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6450C6-7153-4E3C-A5B2-956E153E7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50</Pages>
  <Words>10355</Words>
  <Characters>59029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69246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2023-05-31T16:06:00Z</dcterms:created>
  <dcterms:modified xsi:type="dcterms:W3CDTF">2024-06-25T11:25:00Z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2023-05-31T00:00:00Z</vt:filetime>
  </property>
  <property fmtid="{D5CDD505-2E9C-101B-9397-08002B2CF9AE}" pid="5" name="Producer">
    <vt:lpwstr>Microsoft® Word 2010</vt:lpwstr>
  </property>
</Properties>
</file>